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74" w:rsidRDefault="001A1A74" w:rsidP="001A1A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PRIJEDLOG</w:t>
      </w:r>
    </w:p>
    <w:p w:rsidR="001A1A74" w:rsidRDefault="001A1A74" w:rsidP="00D6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15D0" w:rsidRPr="00C06D22" w:rsidRDefault="006415D0" w:rsidP="00D6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D22">
        <w:rPr>
          <w:rFonts w:ascii="Times New Roman" w:hAnsi="Times New Roman"/>
          <w:sz w:val="24"/>
          <w:szCs w:val="24"/>
        </w:rPr>
        <w:t xml:space="preserve">Na temelju </w:t>
      </w:r>
      <w:r w:rsidR="002B7201">
        <w:rPr>
          <w:rFonts w:ascii="Times New Roman" w:hAnsi="Times New Roman"/>
          <w:sz w:val="24"/>
          <w:szCs w:val="24"/>
        </w:rPr>
        <w:t xml:space="preserve">članka </w:t>
      </w:r>
      <w:r w:rsidRPr="00C06D22">
        <w:rPr>
          <w:rFonts w:ascii="Times New Roman" w:hAnsi="Times New Roman"/>
          <w:sz w:val="24"/>
          <w:szCs w:val="24"/>
        </w:rPr>
        <w:t xml:space="preserve">35. Zakona o lokalnoj i područnoj i regionalnoj samoupravi (Narodne novine 33/01, 60/01, 129/05, 109/07, 125/08, 36/09, 150/11, 144/12, 19/13, 137/15, 123/17, 98/19 i 144/20) i članka 28. Statuta Općine Blato (Službeni glasnik Općine Blato </w:t>
      </w:r>
      <w:r w:rsidR="002B7201">
        <w:rPr>
          <w:rFonts w:ascii="Times New Roman" w:hAnsi="Times New Roman"/>
          <w:sz w:val="24"/>
          <w:szCs w:val="24"/>
        </w:rPr>
        <w:t xml:space="preserve">broj </w:t>
      </w:r>
      <w:r w:rsidRPr="00C06D22">
        <w:rPr>
          <w:rFonts w:ascii="Times New Roman" w:hAnsi="Times New Roman"/>
          <w:sz w:val="24"/>
          <w:szCs w:val="24"/>
        </w:rPr>
        <w:t>2/21), Općinsko vijeće Općine Blato na svojoj ….. sjednici održanoj dana ……… 2025. godine, donosi</w:t>
      </w:r>
    </w:p>
    <w:p w:rsidR="006415D0" w:rsidRPr="00C06D22" w:rsidRDefault="006415D0" w:rsidP="00D643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415D0" w:rsidRPr="00C06D22" w:rsidRDefault="006415D0" w:rsidP="00D643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6D22">
        <w:rPr>
          <w:rFonts w:ascii="Times New Roman" w:hAnsi="Times New Roman"/>
          <w:b/>
          <w:bCs/>
          <w:sz w:val="24"/>
          <w:szCs w:val="24"/>
        </w:rPr>
        <w:t>O D L U K U</w:t>
      </w:r>
    </w:p>
    <w:p w:rsidR="006415D0" w:rsidRPr="00C06D22" w:rsidRDefault="006415D0" w:rsidP="00D643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6D22">
        <w:rPr>
          <w:rFonts w:ascii="Times New Roman" w:hAnsi="Times New Roman"/>
          <w:b/>
          <w:bCs/>
          <w:sz w:val="24"/>
          <w:szCs w:val="24"/>
        </w:rPr>
        <w:t>O KRITERIJIMA I POSTUPKU JAVNOG POZIVA ZA SUFINANCIRANJE KAMATA NA STAMBENE KREDITE NAMIJENJENIH RJEŠAVANJU STAMBENOG PITANJA NA PODRUČJU OPĆINE BLATO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D219A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UVODNE ODREDBE</w:t>
      </w:r>
    </w:p>
    <w:p w:rsidR="006415D0" w:rsidRPr="00C06D22" w:rsidRDefault="006415D0" w:rsidP="00370C54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Članak 1.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Ovom Odlukom uređuju se kriteriji i postupak sufinanciranja kamate stambenih kredita namijenjenih rješavanju stambenog pitanja na području Općine Blato u svrhu poticanja smanjenja iseljavanja mladih obitelji i pomoći građanima u rješavanju njihova stambenog pitanja.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Pr="00C06D22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Pod rješavanju stambenog pitanja smatra se kupnja stana ili kuće odnosno gradnja kuće radi rješavanja vlastitog stambenog pitanja, kao i kombinacija navedenih aktivnosti usmjerenih na rješavanje stambenog pitanja (npr. kupnja kuće i njezina rekonstrukcija, rekonstrukcija postojeće kuće koja je nepodobna za stanovanje, prenamjena i rekonstrukcija postojeće zgrade nestambene namjene u obiteljsku kuću i sl.).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Pr="00C06D22" w:rsidRDefault="006415D0" w:rsidP="00922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922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Članak 2.</w:t>
      </w:r>
    </w:p>
    <w:p w:rsidR="006415D0" w:rsidRPr="00C06D22" w:rsidRDefault="006415D0" w:rsidP="00922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6676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06D22">
        <w:rPr>
          <w:rFonts w:ascii="Times New Roman" w:hAnsi="Times New Roman"/>
          <w:sz w:val="24"/>
          <w:szCs w:val="24"/>
          <w:lang w:eastAsia="hr-HR"/>
        </w:rPr>
        <w:t>Pravo na sufinanciranje kamate stambenih kredita mogu ostvariti osobe koje u vrijeme podnošenja zahtjeva po javnom pozivu nisu starije od 40 godina, koje zajedno s članovima domaćinstva, po prvi put rješavaju stambeno pitanje, koj</w:t>
      </w:r>
      <w:r>
        <w:rPr>
          <w:rFonts w:ascii="Times New Roman" w:hAnsi="Times New Roman"/>
          <w:sz w:val="24"/>
          <w:szCs w:val="24"/>
          <w:lang w:eastAsia="hr-HR"/>
        </w:rPr>
        <w:t>e</w:t>
      </w:r>
      <w:r w:rsidRPr="00C06D22">
        <w:rPr>
          <w:rFonts w:ascii="Times New Roman" w:hAnsi="Times New Roman"/>
          <w:sz w:val="24"/>
          <w:szCs w:val="24"/>
          <w:lang w:eastAsia="hr-HR"/>
        </w:rPr>
        <w:t xml:space="preserve"> prebivaju na području Općine Blato najmanje 5 godina od dana podnošenja zahtjeva za sufinanciranje te kojima je odobren stambeni kredit od strane kreditne institucije.</w:t>
      </w:r>
    </w:p>
    <w:p w:rsidR="006415D0" w:rsidRPr="00C06D22" w:rsidRDefault="006415D0" w:rsidP="00B44E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6415D0" w:rsidRPr="00C06D22" w:rsidRDefault="006415D0" w:rsidP="006676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06D22">
        <w:rPr>
          <w:rFonts w:ascii="Times New Roman" w:hAnsi="Times New Roman"/>
          <w:sz w:val="24"/>
          <w:szCs w:val="24"/>
          <w:lang w:eastAsia="hr-HR"/>
        </w:rPr>
        <w:t>Smatra se da podnositelj zahtjeva i članovi njegova domaćinstva nemaju riješeno stambeno pitanje ako on ili njegov bračni ili izvanbračni drug, životni partner ili neformalni životni partner i drugi članovi njegova domaćinstva  u vlasništvu nemaju stan, odnosno kuću.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Članak 3.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6676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06D22">
        <w:rPr>
          <w:rFonts w:ascii="Times New Roman" w:hAnsi="Times New Roman"/>
          <w:sz w:val="24"/>
          <w:szCs w:val="24"/>
          <w:lang w:eastAsia="hr-HR"/>
        </w:rPr>
        <w:t>Sufinanciranje kamate na stambene kredite iz stavka 1. ovog članka odobrava se po javnom pozivu, koji se sukladno odredbama ove Odluke objavljuje svake kalendarske godine za tu kalendarsku godinu.</w:t>
      </w:r>
    </w:p>
    <w:p w:rsidR="006415D0" w:rsidRPr="00C06D22" w:rsidRDefault="006415D0" w:rsidP="00B44E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6415D0" w:rsidRPr="00C06D22" w:rsidRDefault="006415D0" w:rsidP="006676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06D22">
        <w:rPr>
          <w:rFonts w:ascii="Times New Roman" w:hAnsi="Times New Roman"/>
          <w:sz w:val="24"/>
          <w:szCs w:val="24"/>
          <w:lang w:eastAsia="hr-HR"/>
        </w:rPr>
        <w:t>Sredstva se odobravaju u visini od 50% godišnje kamate za odobrene stambene kredite, ali ne više od 1.200,00 EUR</w:t>
      </w:r>
      <w:r>
        <w:rPr>
          <w:rFonts w:ascii="Times New Roman" w:hAnsi="Times New Roman"/>
          <w:sz w:val="24"/>
          <w:szCs w:val="24"/>
          <w:lang w:eastAsia="hr-HR"/>
        </w:rPr>
        <w:t>-</w:t>
      </w:r>
      <w:r w:rsidRPr="00C06D22">
        <w:rPr>
          <w:rFonts w:ascii="Times New Roman" w:hAnsi="Times New Roman"/>
          <w:sz w:val="24"/>
          <w:szCs w:val="24"/>
          <w:lang w:eastAsia="hr-HR"/>
        </w:rPr>
        <w:t xml:space="preserve">a godišnje po odobrenom zahtjevu. Maksimalno vrijeme sufinanciranja po korisniku </w:t>
      </w:r>
      <w:r w:rsidRPr="00FB3128">
        <w:rPr>
          <w:rFonts w:ascii="Times New Roman" w:hAnsi="Times New Roman"/>
          <w:sz w:val="24"/>
          <w:szCs w:val="24"/>
          <w:lang w:eastAsia="hr-HR"/>
        </w:rPr>
        <w:t>je 4</w:t>
      </w:r>
      <w:r w:rsidRPr="00C06D22">
        <w:rPr>
          <w:rFonts w:ascii="Times New Roman" w:hAnsi="Times New Roman"/>
          <w:sz w:val="24"/>
          <w:szCs w:val="24"/>
          <w:lang w:eastAsia="hr-HR"/>
        </w:rPr>
        <w:t xml:space="preserve"> godin</w:t>
      </w:r>
      <w:r>
        <w:rPr>
          <w:rFonts w:ascii="Times New Roman" w:hAnsi="Times New Roman"/>
          <w:sz w:val="24"/>
          <w:szCs w:val="24"/>
          <w:lang w:eastAsia="hr-HR"/>
        </w:rPr>
        <w:t>e.</w:t>
      </w:r>
    </w:p>
    <w:p w:rsidR="006415D0" w:rsidRPr="00C06D22" w:rsidRDefault="006415D0" w:rsidP="00B44E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6415D0" w:rsidRPr="00C06D22" w:rsidRDefault="006415D0" w:rsidP="006676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06D22">
        <w:rPr>
          <w:rFonts w:ascii="Times New Roman" w:hAnsi="Times New Roman"/>
          <w:sz w:val="24"/>
          <w:szCs w:val="24"/>
          <w:lang w:eastAsia="hr-HR"/>
        </w:rPr>
        <w:t>Sufinanciranje kamata stambenog kredita odobrit će se za kredit ili dio kredita koji ne prelazi 70.000,00 EUR-a.</w:t>
      </w:r>
    </w:p>
    <w:p w:rsidR="006415D0" w:rsidRPr="00C06D22" w:rsidRDefault="006415D0" w:rsidP="00B44E7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6415D0" w:rsidRPr="00C06D22" w:rsidRDefault="006415D0" w:rsidP="006676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06D22">
        <w:rPr>
          <w:rFonts w:ascii="Times New Roman" w:hAnsi="Times New Roman"/>
          <w:sz w:val="24"/>
          <w:szCs w:val="24"/>
          <w:lang w:eastAsia="hr-HR"/>
        </w:rPr>
        <w:lastRenderedPageBreak/>
        <w:t>Sufinanciranje kamate odobrava se za stambene kredite koje je kreditna institucija odobrila nakon 01.01.2025. godine.</w:t>
      </w: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Članak 4.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Visina sredstava za sufinanciranje kamata stambenih kredita iz članka 1. ove Odluke  za svaku se tekuću godinu određuje Programom javnih potreba u zdravstvu i socijalnoj skrbi i financijskim mogućnostima proračuna Općine Blato.</w:t>
      </w:r>
    </w:p>
    <w:p w:rsidR="006415D0" w:rsidRPr="00C06D22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Pr="00C06D22" w:rsidRDefault="006415D0" w:rsidP="00D219A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KRITERIJI ZA ODOBRAVANJE ZAHTJEVA ZA SUFINANCIRANJE KAMATE</w:t>
      </w: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Članak 5.</w:t>
      </w: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0793">
        <w:rPr>
          <w:rFonts w:ascii="Times New Roman" w:hAnsi="Times New Roman"/>
          <w:color w:val="000000"/>
          <w:sz w:val="24"/>
          <w:szCs w:val="24"/>
        </w:rPr>
        <w:t>Podnositelj</w:t>
      </w:r>
      <w:r w:rsidRPr="00C06D22">
        <w:rPr>
          <w:rFonts w:ascii="Times New Roman" w:hAnsi="Times New Roman"/>
          <w:color w:val="000000"/>
          <w:sz w:val="24"/>
          <w:szCs w:val="24"/>
        </w:rPr>
        <w:t xml:space="preserve"> zahtjeva mora ispunjavati sljedeće uvjete za odobravanje sufinanciranja kamate stambenog kredita:</w:t>
      </w:r>
    </w:p>
    <w:p w:rsidR="006415D0" w:rsidRPr="00C06D22" w:rsidRDefault="006415D0" w:rsidP="00D219A6">
      <w:pPr>
        <w:numPr>
          <w:ilvl w:val="0"/>
          <w:numId w:val="1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da u trenutku podnošenja zahtjeva po javnom pozivu nije stariji od 40 godina,</w:t>
      </w:r>
    </w:p>
    <w:p w:rsidR="006415D0" w:rsidRPr="00C06D22" w:rsidRDefault="006415D0" w:rsidP="00D219A6">
      <w:pPr>
        <w:numPr>
          <w:ilvl w:val="0"/>
          <w:numId w:val="1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da ima prebivalište na području Općine Blato ukupno najmanje 5 godina prije podnošenja zahtjeva;</w:t>
      </w:r>
    </w:p>
    <w:p w:rsidR="006415D0" w:rsidRPr="00C06D22" w:rsidRDefault="006415D0" w:rsidP="00D219A6">
      <w:pPr>
        <w:numPr>
          <w:ilvl w:val="0"/>
          <w:numId w:val="1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da se nekretnina u svezi koje se podnosi zahtjev za sufinanciranje kamate za stambeni kredit nalazi na području Općine Blato,</w:t>
      </w:r>
    </w:p>
    <w:p w:rsidR="006415D0" w:rsidRPr="00C06D22" w:rsidRDefault="006415D0" w:rsidP="00D219A6">
      <w:pPr>
        <w:numPr>
          <w:ilvl w:val="0"/>
          <w:numId w:val="1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da nema u vlasništvu nekretninu za stanovanje, odnosno da je to podnositelju zahtjeva prva nekretnina za koju je odobren stambeni kredit i za koju traži sufinanciranje kamate od Općine Blato, te da bračni odnosno izvanbračni drug te članovi domaćinstva navedeni u zahtjevu i koji će s njim stanovati na toj nekretnini nemaju u vlasništvu nekretninu za stanovanje;</w:t>
      </w:r>
    </w:p>
    <w:p w:rsidR="006415D0" w:rsidRPr="00C06D22" w:rsidRDefault="006415D0" w:rsidP="00D219A6">
      <w:pPr>
        <w:numPr>
          <w:ilvl w:val="0"/>
          <w:numId w:val="1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da već nije odobren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C06D22">
        <w:rPr>
          <w:rFonts w:ascii="Times New Roman" w:hAnsi="Times New Roman"/>
          <w:color w:val="000000"/>
          <w:sz w:val="24"/>
          <w:szCs w:val="24"/>
        </w:rPr>
        <w:t xml:space="preserve"> sufinanciranje kamate stambenog kredita od strane Općine Blato nekom od članova domaćinstva podnositelja zahtjeva za tu godinu i za istu nekretninu,</w:t>
      </w:r>
    </w:p>
    <w:p w:rsidR="006415D0" w:rsidRPr="00C06D22" w:rsidRDefault="006415D0" w:rsidP="00D219A6">
      <w:pPr>
        <w:numPr>
          <w:ilvl w:val="0"/>
          <w:numId w:val="1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da je stambeni kredit odobren od strane kreditne institucije koja ima odobrenje za rad od strane Hrvatske narodne banke, te da je u roku otplate,</w:t>
      </w:r>
    </w:p>
    <w:p w:rsidR="006415D0" w:rsidRPr="00C06D22" w:rsidRDefault="006415D0" w:rsidP="00D219A6">
      <w:pPr>
        <w:numPr>
          <w:ilvl w:val="0"/>
          <w:numId w:val="1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da podnositelj zahtjeva nema nepodmirenih dugovanja po bilo kojem osnovu prema proračunu Općine Blato.</w:t>
      </w:r>
    </w:p>
    <w:p w:rsidR="006415D0" w:rsidRDefault="006415D0" w:rsidP="00D219A6">
      <w:pPr>
        <w:numPr>
          <w:ilvl w:val="0"/>
          <w:numId w:val="1"/>
        </w:numPr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da predmetna nekretnina nije dana u najam te da ne postoji rj</w:t>
      </w:r>
      <w:r>
        <w:rPr>
          <w:rFonts w:ascii="Times New Roman" w:hAnsi="Times New Roman"/>
          <w:color w:val="000000"/>
          <w:sz w:val="24"/>
          <w:szCs w:val="24"/>
        </w:rPr>
        <w:t>ešenje o kategorizaciji objekta.</w:t>
      </w:r>
    </w:p>
    <w:p w:rsidR="006415D0" w:rsidRPr="00C06D22" w:rsidRDefault="006415D0" w:rsidP="00216792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Pr="00C06D22" w:rsidRDefault="006415D0" w:rsidP="00BE57B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Default="006415D0" w:rsidP="00D219A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OBJAVA POZIVA</w:t>
      </w: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Članak 6.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66763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 xml:space="preserve">Javni poziv za sufinanciranja kamate stambenih kredita namijenjenog rješavanju stambenog pitanja na području Općine Blato (u daljnjem tekstu: Javni poziv)  raspisuje Općinski načelnik putem Upravnog odjela za opće poslove, upravljanje općinskom imovinom i društvene djelatnosti, Odjeljka za društvene djelatnosti (u daljnjem tekstu: Odjeljak za društvene djelatnosti) </w:t>
      </w:r>
      <w:r w:rsidR="006634A6">
        <w:rPr>
          <w:rFonts w:ascii="Times New Roman" w:hAnsi="Times New Roman"/>
          <w:color w:val="000000"/>
          <w:sz w:val="24"/>
          <w:szCs w:val="24"/>
        </w:rPr>
        <w:t>početkom tekuće godine.</w:t>
      </w: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Javni poziv za podnošenje zahtjeva iz stavka 1. ovoga članka  objavljuje se na službenim stranicama i oglasnoj ploči Općine Blato i Radio Blat</w:t>
      </w:r>
      <w:r w:rsidR="002B7201"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415D0" w:rsidRDefault="006415D0" w:rsidP="00900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Pr="00C06D22" w:rsidRDefault="006415D0" w:rsidP="00D219A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NAČIN, VRIJEME I MJESTO DOSTAVE ZAHTJEVA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Članak 7.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lastRenderedPageBreak/>
        <w:t>Zahtjev za sufinanciranje kamata na stambene kredite može se podnijeti  od dana objave Javnog poziva,  a  poziv je otvoren do iskorištenja sredstava osiguranih u Proračunu Općine Blato za tekuću godinu ili najkasnije do 01. prosinca tekuće godine.</w:t>
      </w:r>
    </w:p>
    <w:p w:rsidR="006415D0" w:rsidRPr="00777E11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Zahtjev za sufinanciranje kamate stambenog kredita, zajedno sa potrebnom dokumentacijom, dostavlja se putem pošte preporučeno na adresu: OPĆINA BLATO, ODJELJAK ZA DRUŠTVENE DJELATNOSTI, Trg dr. Franje Tuđmana 4, 20271 Blato ili osobno kod tajnice Općinskog načelnika u zatvorenoj omotnici uz naznaku „NE OTVARAJ – ZAHTJEV ZA SUFINANCIRANJE KAMATE STAMBENOG KREDITA“.</w:t>
      </w: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Pr="00C06D22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Ukoliko unutar roka iz stavka 1. ovog članka pristignu zahtjevi za sufinanciranje kamate čiji zbroj premašuje osigurani iznos proračunskih sredstava, prednost za sufinanciranje ostvaruju zahtjevi podnositelja ranije zaprimljeni.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Članak 8.</w:t>
      </w:r>
    </w:p>
    <w:p w:rsidR="006415D0" w:rsidRDefault="006415D0" w:rsidP="00816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Zahtjev za sufinanciranje kamate stambenog kredita  podnosi se na propisanom obrascu zahtjeva, uz koji je potrebno priložiti:</w:t>
      </w:r>
    </w:p>
    <w:p w:rsidR="006415D0" w:rsidRPr="00C06D22" w:rsidRDefault="006415D0" w:rsidP="00D219A6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Hlk188858565"/>
      <w:r w:rsidRPr="00C06D22">
        <w:rPr>
          <w:rFonts w:ascii="Times New Roman" w:hAnsi="Times New Roman"/>
          <w:color w:val="000000"/>
          <w:sz w:val="24"/>
          <w:szCs w:val="24"/>
        </w:rPr>
        <w:t>Kopiju osobne iskaznice ili uvjerenje o prebivalištu izdano od strane MUP-a Policijske uprave Korčula ili  elektronički zapis o prebivalištu sa središnjeg državnog portala „e-građani“, kojim se dokazuje da u trenutku podnošenja zahtjeva podnositelj zahtjeva ima prijavljeno prebivalište na području Općine Blato, kao i  duljinu prebivališta podnositelja zahtjeva, a koje uvjerenje/elektronički zapis ne smije biti starije od 30 dana od dana podnošenja zahtjeva,</w:t>
      </w:r>
    </w:p>
    <w:p w:rsidR="006415D0" w:rsidRPr="00E65DD6" w:rsidRDefault="006415D0" w:rsidP="00D219A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preslika ugovora o kupoprodaji nekretnine (za kupljeni stan ili kuću) odnosno pravomoćne građevinske dozvole (za gradnju kuće)</w:t>
      </w:r>
      <w:r w:rsidR="00322374">
        <w:rPr>
          <w:rFonts w:ascii="Times New Roman" w:hAnsi="Times New Roman"/>
          <w:color w:val="000000"/>
          <w:sz w:val="24"/>
          <w:szCs w:val="24"/>
        </w:rPr>
        <w:t>;</w:t>
      </w:r>
    </w:p>
    <w:p w:rsidR="006415D0" w:rsidRPr="00C06D22" w:rsidRDefault="006415D0" w:rsidP="00D219A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 xml:space="preserve">izjava podnositelja </w:t>
      </w:r>
      <w:r>
        <w:rPr>
          <w:rFonts w:ascii="Times New Roman" w:hAnsi="Times New Roman"/>
          <w:color w:val="000000"/>
          <w:sz w:val="24"/>
          <w:szCs w:val="24"/>
        </w:rPr>
        <w:t xml:space="preserve">zahtjeva da </w:t>
      </w:r>
      <w:r w:rsidRPr="00112D83">
        <w:rPr>
          <w:rFonts w:ascii="Times New Roman" w:hAnsi="Times New Roman"/>
          <w:color w:val="000000"/>
          <w:sz w:val="24"/>
          <w:szCs w:val="24"/>
        </w:rPr>
        <w:t>nema u vlasništvu nekretninu za stanovanje, odnosno da je to podnositelju zahtjeva prva nekretnina za koju je odobren stambeni kredit i za koju traži sufinanciranje kamate od Općine Blato, te da bračni odnosno izvanbračni drug te članovi domaćinstva navedeni u zahtjevu i koji će s njim stanovati na toj nekretnini nemaju u vlasništvu nekretninu za stanovanje</w:t>
      </w:r>
      <w:r w:rsidRPr="00C06D22">
        <w:rPr>
          <w:rFonts w:ascii="Times New Roman" w:hAnsi="Times New Roman"/>
          <w:color w:val="000000"/>
          <w:sz w:val="24"/>
          <w:szCs w:val="24"/>
        </w:rPr>
        <w:t>ovjerenu kod javnog bilježnika:</w:t>
      </w:r>
    </w:p>
    <w:p w:rsidR="006415D0" w:rsidRPr="00C06D22" w:rsidRDefault="006415D0" w:rsidP="00D219A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preslika ugovora o kreditu sklopljenog s kreditnom institucijom,</w:t>
      </w:r>
    </w:p>
    <w:p w:rsidR="006415D0" w:rsidRPr="00C06D22" w:rsidRDefault="006415D0" w:rsidP="00D219A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preslika otplatnog plana po ugovoru o kreditu (ukoliko nije sastavni dio ugovora o kreditu);</w:t>
      </w:r>
    </w:p>
    <w:p w:rsidR="006415D0" w:rsidRDefault="006415D0" w:rsidP="00D219A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uvjerenje da nema dugovanja prema Općin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Pr="00C06D22">
        <w:rPr>
          <w:rFonts w:ascii="Times New Roman" w:hAnsi="Times New Roman"/>
          <w:color w:val="000000"/>
          <w:sz w:val="24"/>
          <w:szCs w:val="24"/>
        </w:rPr>
        <w:t xml:space="preserve"> Blato.</w:t>
      </w:r>
    </w:p>
    <w:bookmarkEnd w:id="0"/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Podnositelji zahtjeva, kod podnošenja zahtjeva, daju i suglasnost za prikupljanje, obradu i korištenje njihovih osobnih podataka te njihovu javnu objavu na mrežnim stranicama Općine Blato a u svrhu u koju su prikupljeni.</w:t>
      </w: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 xml:space="preserve">Obrazac zahtjeva za sufinanciranje kamate stambenog kredita </w:t>
      </w:r>
      <w:r w:rsidRPr="00C06D22">
        <w:rPr>
          <w:rFonts w:ascii="Times New Roman" w:hAnsi="Times New Roman"/>
          <w:i/>
          <w:iCs/>
          <w:color w:val="000000"/>
          <w:sz w:val="24"/>
          <w:szCs w:val="24"/>
        </w:rPr>
        <w:t>(Obrazac 1)</w:t>
      </w:r>
      <w:r w:rsidRPr="00C06D22">
        <w:rPr>
          <w:rFonts w:ascii="Times New Roman" w:hAnsi="Times New Roman"/>
          <w:color w:val="000000"/>
          <w:sz w:val="24"/>
          <w:szCs w:val="24"/>
        </w:rPr>
        <w:t>, priložen je ovoj Odluci i njezin je sastavni dio.</w:t>
      </w:r>
    </w:p>
    <w:p w:rsidR="006415D0" w:rsidRDefault="006415D0" w:rsidP="00900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Default="006415D0" w:rsidP="00D219A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POVJERENSTVO</w:t>
      </w: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Članak 9.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Postupak provjere i odobravanja zahtjeva za sufinanciranje kamate stambenih kredita provodi Povjerenstvo za provedbu postupkaza sufinanciranje kamata stambenih kredita (u daljnjem tekstu: Povjerenstvo).</w:t>
      </w: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Članove Povjerenstva imenuje Općinski načelnik na vrijeme od četiri godine.</w:t>
      </w: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Povjerenstvo čine predsjednik i dva člana.</w:t>
      </w: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P</w:t>
      </w:r>
      <w:r w:rsidRPr="00C06D22">
        <w:rPr>
          <w:rFonts w:ascii="Times New Roman" w:hAnsi="Times New Roman"/>
          <w:sz w:val="24"/>
          <w:szCs w:val="24"/>
        </w:rPr>
        <w:t>ovjerenstvo radi na sjednicama koje saziva predsjednik Povjerenstva te odlučuje većinom glasova ukupnog broja članova.</w:t>
      </w: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r-HR"/>
        </w:rPr>
      </w:pPr>
      <w:r w:rsidRPr="00C06D22">
        <w:rPr>
          <w:rFonts w:ascii="Times New Roman" w:hAnsi="Times New Roman"/>
          <w:bCs/>
          <w:sz w:val="24"/>
          <w:szCs w:val="24"/>
          <w:lang w:eastAsia="hr-HR"/>
        </w:rPr>
        <w:t>Stručne i administrativno – tehničke poslove za Povjerenstvo obavlja Odjeljak za društvene djelatnosti Općine Blato</w:t>
      </w:r>
      <w:r>
        <w:rPr>
          <w:rFonts w:ascii="Times New Roman" w:hAnsi="Times New Roman"/>
          <w:bCs/>
          <w:sz w:val="24"/>
          <w:szCs w:val="24"/>
          <w:lang w:eastAsia="hr-HR"/>
        </w:rPr>
        <w:t>.</w:t>
      </w: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r-HR"/>
        </w:rPr>
      </w:pPr>
    </w:p>
    <w:p w:rsidR="006415D0" w:rsidRPr="00C06D22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r-HR"/>
        </w:rPr>
      </w:pPr>
      <w:r w:rsidRPr="00C06D22">
        <w:rPr>
          <w:rFonts w:ascii="Times New Roman" w:hAnsi="Times New Roman"/>
          <w:bCs/>
          <w:sz w:val="24"/>
          <w:szCs w:val="24"/>
          <w:lang w:eastAsia="hr-HR"/>
        </w:rPr>
        <w:t>Na temelju zaprimljenih zahtjeva i potrebne dokumentacije, Povjerenstvo razmatra pristigle zahtjeve te provjerava cjelovitost pristigle dokumentacije i ispunjavanje uvjeta iz javnog poziva, a osobito:</w:t>
      </w:r>
    </w:p>
    <w:p w:rsidR="006415D0" w:rsidRPr="00C06D22" w:rsidRDefault="006415D0" w:rsidP="00D219A6">
      <w:pPr>
        <w:numPr>
          <w:ilvl w:val="2"/>
          <w:numId w:val="8"/>
        </w:numPr>
        <w:tabs>
          <w:tab w:val="clear" w:pos="23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6D22">
        <w:rPr>
          <w:rFonts w:ascii="Times New Roman" w:hAnsi="Times New Roman"/>
          <w:sz w:val="24"/>
          <w:szCs w:val="24"/>
        </w:rPr>
        <w:t>da li je zahtjevdos</w:t>
      </w:r>
      <w:r w:rsidRPr="00C06D22">
        <w:rPr>
          <w:rFonts w:ascii="Times New Roman" w:hAnsi="Times New Roman"/>
          <w:spacing w:val="1"/>
          <w:sz w:val="24"/>
          <w:szCs w:val="24"/>
        </w:rPr>
        <w:t>t</w:t>
      </w:r>
      <w:r w:rsidRPr="00C06D22">
        <w:rPr>
          <w:rFonts w:ascii="Times New Roman" w:hAnsi="Times New Roman"/>
          <w:spacing w:val="-1"/>
          <w:sz w:val="24"/>
          <w:szCs w:val="24"/>
        </w:rPr>
        <w:t>a</w:t>
      </w:r>
      <w:r w:rsidRPr="00C06D22">
        <w:rPr>
          <w:rFonts w:ascii="Times New Roman" w:hAnsi="Times New Roman"/>
          <w:sz w:val="24"/>
          <w:szCs w:val="24"/>
        </w:rPr>
        <w:t>v</w:t>
      </w:r>
      <w:r w:rsidRPr="00C06D22">
        <w:rPr>
          <w:rFonts w:ascii="Times New Roman" w:hAnsi="Times New Roman"/>
          <w:spacing w:val="1"/>
          <w:sz w:val="24"/>
          <w:szCs w:val="24"/>
        </w:rPr>
        <w:t>lj</w:t>
      </w:r>
      <w:r w:rsidRPr="00C06D22">
        <w:rPr>
          <w:rFonts w:ascii="Times New Roman" w:hAnsi="Times New Roman"/>
          <w:spacing w:val="-1"/>
          <w:sz w:val="24"/>
          <w:szCs w:val="24"/>
        </w:rPr>
        <w:t>e</w:t>
      </w:r>
      <w:r w:rsidRPr="00C06D22">
        <w:rPr>
          <w:rFonts w:ascii="Times New Roman" w:hAnsi="Times New Roman"/>
          <w:sz w:val="24"/>
          <w:szCs w:val="24"/>
        </w:rPr>
        <w:t>nu</w:t>
      </w:r>
      <w:r w:rsidRPr="00C06D22">
        <w:rPr>
          <w:rFonts w:ascii="Times New Roman" w:hAnsi="Times New Roman"/>
          <w:spacing w:val="2"/>
          <w:sz w:val="24"/>
          <w:szCs w:val="24"/>
        </w:rPr>
        <w:t>z</w:t>
      </w:r>
      <w:r w:rsidRPr="00C06D22">
        <w:rPr>
          <w:rFonts w:ascii="Times New Roman" w:hAnsi="Times New Roman"/>
          <w:spacing w:val="-1"/>
          <w:sz w:val="24"/>
          <w:szCs w:val="24"/>
        </w:rPr>
        <w:t>a</w:t>
      </w:r>
      <w:r w:rsidRPr="00C06D22">
        <w:rPr>
          <w:rFonts w:ascii="Times New Roman" w:hAnsi="Times New Roman"/>
          <w:sz w:val="24"/>
          <w:szCs w:val="24"/>
        </w:rPr>
        <w:t>d</w:t>
      </w:r>
      <w:r w:rsidRPr="00C06D22">
        <w:rPr>
          <w:rFonts w:ascii="Times New Roman" w:hAnsi="Times New Roman"/>
          <w:spacing w:val="-1"/>
          <w:sz w:val="24"/>
          <w:szCs w:val="24"/>
        </w:rPr>
        <w:t>a</w:t>
      </w:r>
      <w:r w:rsidRPr="00C06D22">
        <w:rPr>
          <w:rFonts w:ascii="Times New Roman" w:hAnsi="Times New Roman"/>
          <w:sz w:val="24"/>
          <w:szCs w:val="24"/>
        </w:rPr>
        <w:t>no</w:t>
      </w:r>
      <w:r w:rsidRPr="00C06D22">
        <w:rPr>
          <w:rFonts w:ascii="Times New Roman" w:hAnsi="Times New Roman"/>
          <w:spacing w:val="1"/>
          <w:sz w:val="24"/>
          <w:szCs w:val="24"/>
        </w:rPr>
        <w:t>m</w:t>
      </w:r>
      <w:r w:rsidRPr="00C06D22">
        <w:rPr>
          <w:rFonts w:ascii="Times New Roman" w:hAnsi="Times New Roman"/>
          <w:sz w:val="24"/>
          <w:szCs w:val="24"/>
        </w:rPr>
        <w:t>e</w:t>
      </w:r>
      <w:r w:rsidRPr="00C06D22">
        <w:rPr>
          <w:rFonts w:ascii="Times New Roman" w:hAnsi="Times New Roman"/>
          <w:spacing w:val="-1"/>
          <w:sz w:val="24"/>
          <w:szCs w:val="24"/>
        </w:rPr>
        <w:t>r</w:t>
      </w:r>
      <w:r w:rsidRPr="00C06D22">
        <w:rPr>
          <w:rFonts w:ascii="Times New Roman" w:hAnsi="Times New Roman"/>
          <w:sz w:val="24"/>
          <w:szCs w:val="24"/>
        </w:rPr>
        <w:t>oku iz javnog poziva;</w:t>
      </w:r>
    </w:p>
    <w:p w:rsidR="006415D0" w:rsidRPr="00C06D22" w:rsidRDefault="006415D0" w:rsidP="00D219A6">
      <w:pPr>
        <w:numPr>
          <w:ilvl w:val="2"/>
          <w:numId w:val="8"/>
        </w:numPr>
        <w:tabs>
          <w:tab w:val="clear" w:pos="23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6D22">
        <w:rPr>
          <w:rFonts w:ascii="Times New Roman" w:hAnsi="Times New Roman"/>
          <w:sz w:val="24"/>
          <w:szCs w:val="24"/>
        </w:rPr>
        <w:t>da li je zahtjev potpun i da li sadrži sve obvezne priloge;</w:t>
      </w:r>
    </w:p>
    <w:p w:rsidR="006415D0" w:rsidRDefault="006415D0" w:rsidP="00D219A6">
      <w:pPr>
        <w:numPr>
          <w:ilvl w:val="2"/>
          <w:numId w:val="8"/>
        </w:numPr>
        <w:tabs>
          <w:tab w:val="clear" w:pos="23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6D22">
        <w:rPr>
          <w:rFonts w:ascii="Times New Roman" w:hAnsi="Times New Roman"/>
          <w:sz w:val="24"/>
          <w:szCs w:val="24"/>
        </w:rPr>
        <w:t>da li podnositelj zahtjeva ispunjava uvjete iz javnog poziva</w:t>
      </w:r>
      <w:r>
        <w:rPr>
          <w:rFonts w:ascii="Times New Roman" w:hAnsi="Times New Roman"/>
          <w:sz w:val="24"/>
          <w:szCs w:val="24"/>
        </w:rPr>
        <w:t>.</w:t>
      </w:r>
    </w:p>
    <w:p w:rsidR="006415D0" w:rsidRDefault="006415D0" w:rsidP="00D86FF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r-HR"/>
        </w:rPr>
      </w:pPr>
      <w:r w:rsidRPr="00C06D22">
        <w:rPr>
          <w:rFonts w:ascii="Times New Roman" w:hAnsi="Times New Roman"/>
          <w:bCs/>
          <w:color w:val="000000"/>
          <w:sz w:val="24"/>
          <w:szCs w:val="24"/>
          <w:lang w:eastAsia="hr-HR"/>
        </w:rPr>
        <w:t xml:space="preserve">Ukoliko se u provedbi postupka utvrdi da podnositelj zahtjeva nije zahtjev dostavio </w:t>
      </w:r>
      <w:r w:rsidRPr="00C06D22">
        <w:rPr>
          <w:rFonts w:ascii="Times New Roman" w:hAnsi="Times New Roman"/>
          <w:bCs/>
          <w:sz w:val="24"/>
          <w:szCs w:val="24"/>
          <w:lang w:eastAsia="hr-HR"/>
        </w:rPr>
        <w:t xml:space="preserve">u roku ili ako nije dostavio svu potrebnu dokumentaciju, odnosno ukoliko se utvrdi da ne ispunjava propisane uvjete iz javnog poziva, Povjerenstvo će donijeti rješenje o odbijanju  zahtjeva za sufinanciranje kamata na stambeni </w:t>
      </w:r>
      <w:r>
        <w:rPr>
          <w:rFonts w:ascii="Times New Roman" w:hAnsi="Times New Roman"/>
          <w:bCs/>
          <w:sz w:val="24"/>
          <w:szCs w:val="24"/>
          <w:lang w:eastAsia="hr-HR"/>
        </w:rPr>
        <w:t>kredit</w:t>
      </w:r>
      <w:r w:rsidRPr="00C06D22">
        <w:rPr>
          <w:rFonts w:ascii="Times New Roman" w:hAnsi="Times New Roman"/>
          <w:bCs/>
          <w:sz w:val="24"/>
          <w:szCs w:val="24"/>
          <w:lang w:eastAsia="hr-HR"/>
        </w:rPr>
        <w:t>.</w:t>
      </w: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r-HR"/>
        </w:rPr>
      </w:pP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C06D22">
        <w:rPr>
          <w:rFonts w:ascii="Times New Roman" w:hAnsi="Times New Roman"/>
          <w:bCs/>
          <w:spacing w:val="1"/>
          <w:sz w:val="24"/>
          <w:szCs w:val="24"/>
        </w:rPr>
        <w:t>Podnositelj zahtjeva</w:t>
      </w:r>
      <w:r w:rsidRPr="00C06D22">
        <w:rPr>
          <w:rFonts w:ascii="Times New Roman" w:hAnsi="Times New Roman"/>
          <w:spacing w:val="1"/>
          <w:sz w:val="24"/>
          <w:szCs w:val="24"/>
        </w:rPr>
        <w:t xml:space="preserve">, čiji je zahtjev odbijen sukladno odredbama stavka 7. ovoga članka ima pravo u roku od </w:t>
      </w:r>
      <w:r w:rsidRPr="00C06D22">
        <w:rPr>
          <w:rFonts w:ascii="Times New Roman" w:hAnsi="Times New Roman"/>
          <w:sz w:val="24"/>
          <w:szCs w:val="24"/>
        </w:rPr>
        <w:t>os</w:t>
      </w:r>
      <w:r w:rsidRPr="00C06D22">
        <w:rPr>
          <w:rFonts w:ascii="Times New Roman" w:hAnsi="Times New Roman"/>
          <w:spacing w:val="-1"/>
          <w:sz w:val="24"/>
          <w:szCs w:val="24"/>
        </w:rPr>
        <w:t>a</w:t>
      </w:r>
      <w:r w:rsidRPr="00C06D22">
        <w:rPr>
          <w:rFonts w:ascii="Times New Roman" w:hAnsi="Times New Roman"/>
          <w:sz w:val="24"/>
          <w:szCs w:val="24"/>
        </w:rPr>
        <w:t>md</w:t>
      </w:r>
      <w:r w:rsidRPr="00C06D22">
        <w:rPr>
          <w:rFonts w:ascii="Times New Roman" w:hAnsi="Times New Roman"/>
          <w:spacing w:val="-1"/>
          <w:sz w:val="24"/>
          <w:szCs w:val="24"/>
        </w:rPr>
        <w:t>a</w:t>
      </w:r>
      <w:r w:rsidRPr="00C06D22">
        <w:rPr>
          <w:rFonts w:ascii="Times New Roman" w:hAnsi="Times New Roman"/>
          <w:sz w:val="24"/>
          <w:szCs w:val="24"/>
        </w:rPr>
        <w:t>naodd</w:t>
      </w:r>
      <w:r w:rsidRPr="00C06D22">
        <w:rPr>
          <w:rFonts w:ascii="Times New Roman" w:hAnsi="Times New Roman"/>
          <w:spacing w:val="-1"/>
          <w:sz w:val="24"/>
          <w:szCs w:val="24"/>
        </w:rPr>
        <w:t>a</w:t>
      </w:r>
      <w:r w:rsidRPr="00C06D22">
        <w:rPr>
          <w:rFonts w:ascii="Times New Roman" w:hAnsi="Times New Roman"/>
          <w:sz w:val="24"/>
          <w:szCs w:val="24"/>
        </w:rPr>
        <w:t>nap</w:t>
      </w:r>
      <w:r w:rsidRPr="00C06D22">
        <w:rPr>
          <w:rFonts w:ascii="Times New Roman" w:hAnsi="Times New Roman"/>
          <w:spacing w:val="-1"/>
          <w:sz w:val="24"/>
          <w:szCs w:val="24"/>
        </w:rPr>
        <w:t>r</w:t>
      </w:r>
      <w:r w:rsidRPr="00C06D22">
        <w:rPr>
          <w:rFonts w:ascii="Times New Roman" w:hAnsi="Times New Roman"/>
          <w:spacing w:val="1"/>
          <w:sz w:val="24"/>
          <w:szCs w:val="24"/>
        </w:rPr>
        <w:t>imit</w:t>
      </w:r>
      <w:r w:rsidRPr="00C06D22">
        <w:rPr>
          <w:rFonts w:ascii="Times New Roman" w:hAnsi="Times New Roman"/>
          <w:sz w:val="24"/>
          <w:szCs w:val="24"/>
        </w:rPr>
        <w:t>ka</w:t>
      </w:r>
      <w:r w:rsidRPr="00C06D22">
        <w:rPr>
          <w:rFonts w:ascii="Times New Roman" w:hAnsi="Times New Roman"/>
          <w:spacing w:val="4"/>
          <w:sz w:val="24"/>
          <w:szCs w:val="24"/>
        </w:rPr>
        <w:t xml:space="preserve">  rješenja o odbijanju </w:t>
      </w:r>
      <w:r w:rsidRPr="00C06D22">
        <w:rPr>
          <w:rFonts w:ascii="Times New Roman" w:hAnsi="Times New Roman"/>
          <w:sz w:val="24"/>
          <w:szCs w:val="24"/>
        </w:rPr>
        <w:t>podn</w:t>
      </w:r>
      <w:r w:rsidRPr="00C06D22">
        <w:rPr>
          <w:rFonts w:ascii="Times New Roman" w:hAnsi="Times New Roman"/>
          <w:spacing w:val="1"/>
          <w:sz w:val="24"/>
          <w:szCs w:val="24"/>
        </w:rPr>
        <w:t>ij</w:t>
      </w:r>
      <w:r w:rsidRPr="00C06D22">
        <w:rPr>
          <w:rFonts w:ascii="Times New Roman" w:hAnsi="Times New Roman"/>
          <w:spacing w:val="-1"/>
          <w:sz w:val="24"/>
          <w:szCs w:val="24"/>
        </w:rPr>
        <w:t>e</w:t>
      </w:r>
      <w:r w:rsidRPr="00C06D22">
        <w:rPr>
          <w:rFonts w:ascii="Times New Roman" w:hAnsi="Times New Roman"/>
          <w:spacing w:val="1"/>
          <w:sz w:val="24"/>
          <w:szCs w:val="24"/>
        </w:rPr>
        <w:t>t</w:t>
      </w:r>
      <w:r w:rsidRPr="00C06D22">
        <w:rPr>
          <w:rFonts w:ascii="Times New Roman" w:hAnsi="Times New Roman"/>
          <w:sz w:val="24"/>
          <w:szCs w:val="24"/>
        </w:rPr>
        <w:t>ip</w:t>
      </w:r>
      <w:r w:rsidRPr="00C06D22">
        <w:rPr>
          <w:rFonts w:ascii="Times New Roman" w:hAnsi="Times New Roman"/>
          <w:spacing w:val="-1"/>
          <w:sz w:val="24"/>
          <w:szCs w:val="24"/>
        </w:rPr>
        <w:t>r</w:t>
      </w:r>
      <w:r w:rsidRPr="00C06D22">
        <w:rPr>
          <w:rFonts w:ascii="Times New Roman" w:hAnsi="Times New Roman"/>
          <w:spacing w:val="1"/>
          <w:sz w:val="24"/>
          <w:szCs w:val="24"/>
        </w:rPr>
        <w:t>i</w:t>
      </w:r>
      <w:r w:rsidRPr="00C06D22">
        <w:rPr>
          <w:rFonts w:ascii="Times New Roman" w:hAnsi="Times New Roman"/>
          <w:spacing w:val="-2"/>
          <w:sz w:val="24"/>
          <w:szCs w:val="24"/>
        </w:rPr>
        <w:t>g</w:t>
      </w:r>
      <w:r w:rsidRPr="00C06D22">
        <w:rPr>
          <w:rFonts w:ascii="Times New Roman" w:hAnsi="Times New Roman"/>
          <w:sz w:val="24"/>
          <w:szCs w:val="24"/>
        </w:rPr>
        <w:t>ovor</w:t>
      </w:r>
      <w:r w:rsidRPr="00C06D22">
        <w:rPr>
          <w:rFonts w:ascii="Times New Roman" w:hAnsi="Times New Roman"/>
          <w:spacing w:val="2"/>
          <w:sz w:val="24"/>
          <w:szCs w:val="24"/>
        </w:rPr>
        <w:t>Općinskom načelniku (u daljnjem tekstu: Načelnik).</w:t>
      </w: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</w:p>
    <w:p w:rsidR="006415D0" w:rsidRPr="004649BE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 w:rsidRPr="004649BE">
        <w:rPr>
          <w:rFonts w:ascii="Times New Roman" w:hAnsi="Times New Roman"/>
          <w:spacing w:val="1"/>
          <w:sz w:val="24"/>
          <w:szCs w:val="24"/>
        </w:rPr>
        <w:t>Odluka Načelnika po prigovorima iz prethodnog stavka je konačna, te  temeljem nje Načelnik utvrđuje konačnu listu podnositelja zahtjeva koji ispunjavaju uvjete javnog poziva za sufinanciranje kamata stambenih kredita</w:t>
      </w:r>
      <w:r w:rsidRPr="004649BE">
        <w:rPr>
          <w:rFonts w:ascii="Times New Roman" w:hAnsi="Times New Roman"/>
          <w:sz w:val="24"/>
          <w:szCs w:val="24"/>
        </w:rPr>
        <w:t xml:space="preserve"> te </w:t>
      </w:r>
      <w:r w:rsidRPr="004649BE">
        <w:rPr>
          <w:rFonts w:ascii="Times New Roman" w:hAnsi="Times New Roman"/>
          <w:color w:val="000000"/>
          <w:sz w:val="24"/>
          <w:szCs w:val="24"/>
        </w:rPr>
        <w:t xml:space="preserve">u okviru proračunom planiranih sredstava </w:t>
      </w:r>
      <w:r w:rsidRPr="004649BE">
        <w:rPr>
          <w:rFonts w:ascii="Times New Roman" w:hAnsi="Times New Roman"/>
          <w:sz w:val="24"/>
          <w:szCs w:val="24"/>
        </w:rPr>
        <w:t>donosi O</w:t>
      </w:r>
      <w:r w:rsidRPr="004649BE">
        <w:rPr>
          <w:rFonts w:ascii="Times New Roman" w:hAnsi="Times New Roman"/>
          <w:bCs/>
          <w:sz w:val="24"/>
          <w:szCs w:val="24"/>
          <w:lang w:eastAsia="hr-HR"/>
        </w:rPr>
        <w:t xml:space="preserve">dluku o dodjeli </w:t>
      </w:r>
      <w:r w:rsidRPr="004649BE">
        <w:rPr>
          <w:rFonts w:ascii="Times New Roman" w:hAnsi="Times New Roman"/>
          <w:color w:val="000000"/>
          <w:sz w:val="24"/>
          <w:szCs w:val="24"/>
        </w:rPr>
        <w:t>sredstava za sufinanciranje kamate stambenog kredita.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Pr="00C06D22" w:rsidRDefault="006415D0" w:rsidP="00D219A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UGOVOR O SUFINANCIRANJU KAMATE STAMBENOG KREDITA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Članak 10.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 xml:space="preserve">Načelnik prema konačnoj </w:t>
      </w:r>
      <w:r w:rsidRPr="00C06D22">
        <w:rPr>
          <w:rFonts w:ascii="Times New Roman" w:hAnsi="Times New Roman"/>
          <w:sz w:val="24"/>
          <w:szCs w:val="24"/>
        </w:rPr>
        <w:t>o</w:t>
      </w:r>
      <w:r w:rsidRPr="00C06D22">
        <w:rPr>
          <w:rFonts w:ascii="Times New Roman" w:hAnsi="Times New Roman"/>
          <w:bCs/>
          <w:sz w:val="24"/>
          <w:szCs w:val="24"/>
          <w:lang w:eastAsia="hr-HR"/>
        </w:rPr>
        <w:t xml:space="preserve">dluci o dodjeli </w:t>
      </w:r>
      <w:r w:rsidRPr="00C06D22">
        <w:rPr>
          <w:rFonts w:ascii="Times New Roman" w:hAnsi="Times New Roman"/>
          <w:color w:val="000000"/>
          <w:sz w:val="24"/>
          <w:szCs w:val="24"/>
        </w:rPr>
        <w:t>sredstava za sufinanciranje kamata na stambeni kredit,  u roku od 8 dana sklapa Ugovor o sufinanciranju kamate stambenog kredita.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ab/>
      </w: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Članak 11.</w:t>
      </w: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67631">
        <w:rPr>
          <w:rFonts w:ascii="Times New Roman" w:hAnsi="Times New Roman"/>
          <w:color w:val="000000"/>
          <w:sz w:val="24"/>
          <w:szCs w:val="24"/>
        </w:rPr>
        <w:t>Novčana sredstva po ugovoru o sufinanciranju kamata stambenih kredita isplaćuju se na tekući račun podnositelja zahtjeva, u pravilu najkasnije u roku od 15 dana od sklapanja ugovora iz članka 10. ove Odluke.</w:t>
      </w:r>
    </w:p>
    <w:p w:rsidR="006415D0" w:rsidRPr="00667631" w:rsidRDefault="006415D0" w:rsidP="0066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Default="006415D0" w:rsidP="00D219A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ZAVRŠNA ODREDBA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Članak 12.</w:t>
      </w:r>
    </w:p>
    <w:p w:rsidR="00C35611" w:rsidRDefault="00C35611" w:rsidP="00C356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C356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>Ova Odluka stupa na snagu osmog dana od dana objave u „Službenom gla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C06D22">
        <w:rPr>
          <w:rFonts w:ascii="Times New Roman" w:hAnsi="Times New Roman"/>
          <w:color w:val="000000"/>
          <w:sz w:val="24"/>
          <w:szCs w:val="24"/>
        </w:rPr>
        <w:t>niku Općine Blato“.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 xml:space="preserve">KLASA: </w:t>
      </w:r>
    </w:p>
    <w:p w:rsidR="006415D0" w:rsidRPr="00C06D22" w:rsidRDefault="006415D0" w:rsidP="00B44E7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D22">
        <w:rPr>
          <w:rFonts w:ascii="Times New Roman" w:hAnsi="Times New Roman"/>
          <w:sz w:val="24"/>
          <w:szCs w:val="24"/>
        </w:rPr>
        <w:t>URBROJ:</w:t>
      </w:r>
    </w:p>
    <w:p w:rsidR="006415D0" w:rsidRPr="00C06D22" w:rsidRDefault="006415D0" w:rsidP="00B44E73">
      <w:pPr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06D22">
        <w:rPr>
          <w:rFonts w:ascii="Times New Roman" w:hAnsi="Times New Roman"/>
          <w:sz w:val="24"/>
          <w:szCs w:val="24"/>
        </w:rPr>
        <w:t xml:space="preserve">Blato, </w:t>
      </w:r>
    </w:p>
    <w:p w:rsidR="006415D0" w:rsidRPr="00C06D22" w:rsidRDefault="006415D0" w:rsidP="0081635D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C06D22">
        <w:rPr>
          <w:rFonts w:ascii="Times New Roman" w:hAnsi="Times New Roman"/>
          <w:b/>
          <w:sz w:val="24"/>
          <w:szCs w:val="24"/>
          <w:lang w:eastAsia="zh-CN"/>
        </w:rPr>
        <w:t>OPĆINSKO VIJEĆE OPĆINE  BLATO</w:t>
      </w:r>
    </w:p>
    <w:p w:rsidR="008A0F65" w:rsidRDefault="006415D0" w:rsidP="00D86FFB">
      <w:pPr>
        <w:suppressAutoHyphens/>
        <w:spacing w:after="0" w:line="240" w:lineRule="auto"/>
        <w:ind w:left="720"/>
        <w:jc w:val="right"/>
        <w:rPr>
          <w:rFonts w:ascii="Times New Roman" w:hAnsi="Times New Roman"/>
          <w:b/>
          <w:sz w:val="24"/>
          <w:szCs w:val="24"/>
          <w:lang w:eastAsia="zh-CN"/>
        </w:rPr>
      </w:pPr>
      <w:r w:rsidRPr="00C06D22">
        <w:rPr>
          <w:rFonts w:ascii="Times New Roman" w:hAnsi="Times New Roman"/>
          <w:b/>
          <w:sz w:val="24"/>
          <w:szCs w:val="24"/>
          <w:lang w:eastAsia="zh-CN"/>
        </w:rPr>
        <w:t xml:space="preserve">                                PREDSJEDNIK </w:t>
      </w:r>
    </w:p>
    <w:p w:rsidR="006415D0" w:rsidRDefault="006415D0" w:rsidP="00D86FFB">
      <w:pPr>
        <w:suppressAutoHyphens/>
        <w:spacing w:after="0" w:line="240" w:lineRule="auto"/>
        <w:ind w:left="720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sz w:val="24"/>
          <w:szCs w:val="24"/>
          <w:lang w:eastAsia="zh-CN"/>
        </w:rPr>
        <w:lastRenderedPageBreak/>
        <w:t xml:space="preserve">Želimir Bosnić, </w:t>
      </w:r>
      <w:r w:rsidR="008A0F65" w:rsidRPr="00C06D22">
        <w:rPr>
          <w:rFonts w:ascii="Times New Roman" w:hAnsi="Times New Roman"/>
          <w:b/>
          <w:sz w:val="24"/>
          <w:szCs w:val="24"/>
          <w:lang w:eastAsia="zh-CN"/>
        </w:rPr>
        <w:t>mag.pharm</w:t>
      </w:r>
      <w:r w:rsidRPr="00C06D22">
        <w:rPr>
          <w:rFonts w:ascii="Times New Roman" w:hAnsi="Times New Roman"/>
          <w:b/>
          <w:sz w:val="24"/>
          <w:szCs w:val="24"/>
          <w:lang w:eastAsia="zh-CN"/>
        </w:rPr>
        <w:t>v.r.</w:t>
      </w: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032743" w:rsidRDefault="00032743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2B7201" w:rsidRDefault="002B7201" w:rsidP="002B72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Obrazloženje:</w:t>
      </w:r>
    </w:p>
    <w:p w:rsidR="002B7201" w:rsidRDefault="002B7201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2B7201" w:rsidRPr="002B7201" w:rsidRDefault="002B7201" w:rsidP="002B7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B7201">
        <w:rPr>
          <w:rFonts w:ascii="Times New Roman" w:hAnsi="Times New Roman"/>
          <w:i/>
          <w:iCs/>
          <w:color w:val="000000"/>
          <w:sz w:val="24"/>
          <w:szCs w:val="24"/>
        </w:rPr>
        <w:t>Temeljem Programa zdravstva i socijalne skrbi za 2025. godinu izrađena je</w:t>
      </w:r>
      <w:r w:rsidR="00812A53">
        <w:rPr>
          <w:rFonts w:ascii="Times New Roman" w:hAnsi="Times New Roman"/>
          <w:i/>
          <w:iCs/>
          <w:color w:val="000000"/>
          <w:sz w:val="24"/>
          <w:szCs w:val="24"/>
        </w:rPr>
        <w:t xml:space="preserve"> prijedlog</w:t>
      </w:r>
      <w:r w:rsidRPr="002B7201">
        <w:rPr>
          <w:rFonts w:ascii="Times New Roman" w:hAnsi="Times New Roman"/>
          <w:i/>
          <w:iCs/>
          <w:color w:val="000000"/>
          <w:sz w:val="24"/>
          <w:szCs w:val="24"/>
        </w:rPr>
        <w:t xml:space="preserve"> Odluk</w:t>
      </w:r>
      <w:r w:rsidR="00812A53"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Pr="002B7201">
        <w:rPr>
          <w:rFonts w:ascii="Times New Roman" w:hAnsi="Times New Roman"/>
          <w:i/>
          <w:iCs/>
          <w:color w:val="000000"/>
          <w:sz w:val="24"/>
          <w:szCs w:val="24"/>
        </w:rPr>
        <w:t xml:space="preserve"> o kriterijima i postupku Javnog poziva za sufinanciranje kamata na stambene kredite namijenjenih rješavanju stambenog pitanja na području Općine Blato.</w:t>
      </w:r>
    </w:p>
    <w:p w:rsidR="008A0F65" w:rsidRDefault="008A0F65" w:rsidP="002B7201">
      <w:pPr>
        <w:autoSpaceDE w:val="0"/>
        <w:autoSpaceDN w:val="0"/>
        <w:adjustRightInd w:val="0"/>
        <w:spacing w:after="0" w:line="240" w:lineRule="auto"/>
        <w:jc w:val="both"/>
        <w:rPr>
          <w:rFonts w:ascii="HRHelvetica" w:eastAsia="Times New Roman" w:hAnsi="HRHelvetica"/>
          <w:i/>
          <w:iCs/>
          <w:color w:val="000000"/>
        </w:rPr>
      </w:pPr>
      <w:r w:rsidRPr="008A0F65">
        <w:rPr>
          <w:rFonts w:ascii="HRHelvetica" w:eastAsia="Times New Roman" w:hAnsi="HRHelvetica"/>
          <w:i/>
          <w:iCs/>
          <w:color w:val="000000"/>
        </w:rPr>
        <w:t>Općina Blato sufinancirati će kamate na stambene kredite mladim (bračnim) obiteljima s mjestom prebivališta na području općine Blato kako bi im olakšala rješavanje stambenog pitanja</w:t>
      </w:r>
    </w:p>
    <w:p w:rsidR="008A0F65" w:rsidRPr="008A0F65" w:rsidRDefault="008A0F65" w:rsidP="002B7201">
      <w:pPr>
        <w:autoSpaceDE w:val="0"/>
        <w:autoSpaceDN w:val="0"/>
        <w:adjustRightInd w:val="0"/>
        <w:spacing w:after="0" w:line="240" w:lineRule="auto"/>
        <w:jc w:val="both"/>
        <w:rPr>
          <w:rFonts w:ascii="HRHelvetica" w:eastAsia="Times New Roman" w:hAnsi="HRHelvetica"/>
          <w:i/>
          <w:iCs/>
          <w:color w:val="000000"/>
        </w:rPr>
      </w:pPr>
      <w:r w:rsidRPr="008A0F65">
        <w:rPr>
          <w:rFonts w:ascii="HRHelvetica" w:eastAsia="Times New Roman" w:hAnsi="HRHelvetica"/>
          <w:i/>
          <w:iCs/>
          <w:color w:val="000000"/>
        </w:rPr>
        <w:t>Sufinanciranje će pokrivati 50% kamata na odobrene stambene kredite tj. do maximalnog iznosa od 1.200,00 EUR-a godišnje. Maximalno vrijeme sufinanciranja po korisniku je 4 godine. Pravo na sufinanciranje ostvaruju osobe s odobrenim stambenim kreditom ili dijelom kredita koji ne prelazi 70.000,00 EUR-a, uz uvjet da imaju zaključen Ugovor sa kreditnom institucijom.</w:t>
      </w:r>
    </w:p>
    <w:p w:rsidR="002B7201" w:rsidRDefault="002B7201" w:rsidP="002B7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B7201">
        <w:rPr>
          <w:rFonts w:ascii="Times New Roman" w:hAnsi="Times New Roman"/>
          <w:i/>
          <w:iCs/>
          <w:color w:val="000000"/>
          <w:sz w:val="24"/>
          <w:szCs w:val="24"/>
        </w:rPr>
        <w:t>Ovom Odlukom uređuju se kriteriji i postupak sufinanciranja kamate stambenih kredita namijenjenih rješavanju stambenog pitanja na području Općine Blato</w:t>
      </w:r>
      <w:r w:rsidR="00CB3B72"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r w:rsidRPr="002B7201">
        <w:rPr>
          <w:rFonts w:ascii="Times New Roman" w:hAnsi="Times New Roman"/>
          <w:i/>
          <w:iCs/>
          <w:color w:val="000000"/>
          <w:sz w:val="24"/>
          <w:szCs w:val="24"/>
        </w:rPr>
        <w:t xml:space="preserve"> u svrhu poticanja smanjenja iseljavanja mladih obitelji i pomoći građanima u rješavanju njihova stambenog pitanja</w:t>
      </w:r>
      <w:r w:rsidR="008A0F65">
        <w:rPr>
          <w:rFonts w:ascii="Times New Roman" w:hAnsi="Times New Roman"/>
          <w:i/>
          <w:iCs/>
          <w:color w:val="000000"/>
          <w:sz w:val="24"/>
          <w:szCs w:val="24"/>
        </w:rPr>
        <w:t>, te se predlaže Općinskom vijeću Općine Blato donošenje iste</w:t>
      </w:r>
      <w:r w:rsidR="001A1A74">
        <w:rPr>
          <w:rFonts w:ascii="Times New Roman" w:hAnsi="Times New Roman"/>
          <w:i/>
          <w:iCs/>
          <w:color w:val="000000"/>
          <w:sz w:val="24"/>
          <w:szCs w:val="24"/>
        </w:rPr>
        <w:t xml:space="preserve"> na temelju </w:t>
      </w:r>
      <w:r w:rsidR="001A1A74" w:rsidRPr="001A1A74">
        <w:rPr>
          <w:rFonts w:ascii="Times New Roman" w:hAnsi="Times New Roman"/>
          <w:i/>
          <w:iCs/>
          <w:color w:val="000000"/>
          <w:sz w:val="24"/>
          <w:szCs w:val="24"/>
        </w:rPr>
        <w:t>članka 35. Zakona o lokalnoj i područnoj i regionalnoj samoupravi (Narodne novine 33/01, 60/01, 129/05, 109/07, 125/08, 36/09, 150/11, 144/12, 19/13, 137/15, 123/17, 98/19 i 144/20) i članka 28. Statuta Općine Blato (Službeni glasnik Općine Blato broj 2/21)</w:t>
      </w:r>
      <w:r w:rsidR="001A1A74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E7537E" w:rsidRDefault="00E7537E" w:rsidP="002B7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Sredstva za provedbu ove Odluke osigurana su u Proračunu Općine Blato za 2025. godinu u i</w:t>
      </w:r>
      <w:r w:rsidR="00E55B4B">
        <w:rPr>
          <w:rFonts w:ascii="Times New Roman" w:hAnsi="Times New Roman"/>
          <w:i/>
          <w:iCs/>
          <w:color w:val="000000"/>
          <w:sz w:val="24"/>
          <w:szCs w:val="24"/>
        </w:rPr>
        <w:t xml:space="preserve">znosu od 12.000,00 EUR-a kroz mjeru „Zaštita obitelji i starijih osoba“. </w:t>
      </w:r>
    </w:p>
    <w:p w:rsidR="00CB3B72" w:rsidRDefault="00CB3B72" w:rsidP="002B7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CB3B72" w:rsidRDefault="00CB3B72" w:rsidP="00CB3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Općinski načelnik</w:t>
      </w:r>
    </w:p>
    <w:p w:rsidR="00CB3B72" w:rsidRDefault="00CB3B72" w:rsidP="002B7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E55B4B" w:rsidRDefault="00E55B4B" w:rsidP="002B7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E55B4B" w:rsidRDefault="00E55B4B" w:rsidP="002B7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E55B4B" w:rsidRDefault="00E55B4B" w:rsidP="002B7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E55B4B" w:rsidRDefault="00E55B4B" w:rsidP="002B7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CB3B72" w:rsidRPr="002B7201" w:rsidRDefault="001A1A74" w:rsidP="002B7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Prijedlog O</w:t>
      </w:r>
      <w:r w:rsidR="00CB3B72">
        <w:rPr>
          <w:rFonts w:ascii="Times New Roman" w:hAnsi="Times New Roman"/>
          <w:i/>
          <w:iCs/>
          <w:color w:val="000000"/>
          <w:sz w:val="24"/>
          <w:szCs w:val="24"/>
        </w:rPr>
        <w:t>dluk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e</w:t>
      </w:r>
      <w:r w:rsidR="00CB3B72">
        <w:rPr>
          <w:rFonts w:ascii="Times New Roman" w:hAnsi="Times New Roman"/>
          <w:i/>
          <w:iCs/>
          <w:color w:val="000000"/>
          <w:sz w:val="24"/>
          <w:szCs w:val="24"/>
        </w:rPr>
        <w:t xml:space="preserve"> izradila: Fani Bačić</w:t>
      </w:r>
    </w:p>
    <w:p w:rsidR="002B7201" w:rsidRDefault="002B7201" w:rsidP="002B72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2B7201" w:rsidRDefault="002B7201" w:rsidP="002B72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2B7201" w:rsidRDefault="002B7201" w:rsidP="002B72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2B7201" w:rsidRDefault="002B7201" w:rsidP="002B72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2B7201" w:rsidRDefault="002B7201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CB3B72" w:rsidRDefault="00CB3B72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2B7201" w:rsidRDefault="002B7201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Obrazac 1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Z A H T J E V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ZA SUFINANCIRANJE KAMATE STAMBENOG KREDITA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 xml:space="preserve">NAMIJENJENOG RJEŠAVANJU STAMBENOG PITANJA NA PODRUČJU 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OPĆINE BLATO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1. PODACI O PODNOSITELJU ZAHTJEVA</w:t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1"/>
        <w:gridCol w:w="4531"/>
      </w:tblGrid>
      <w:tr w:rsidR="006415D0" w:rsidRPr="00C06D22" w:rsidTr="00216792">
        <w:trPr>
          <w:trHeight w:val="475"/>
        </w:trPr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1.1.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  <w:t>Ime i prezime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5D0" w:rsidRPr="00C06D22" w:rsidTr="00882A67"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1.2.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  <w:t>Osobni identifikacijski broj (OIB):</w:t>
            </w:r>
          </w:p>
        </w:tc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5D0" w:rsidRPr="00C06D22" w:rsidTr="00882A67"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1.3.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  <w:t>Adresa prebivališta (ulica i grad):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5D0" w:rsidRPr="00C06D22" w:rsidTr="00882A67"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1.4.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  <w:t>Adresa elektroničke pošte: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5D0" w:rsidRPr="00C06D22" w:rsidTr="00882A67"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1.5.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  <w:t>Broj mobitela</w:t>
            </w:r>
          </w:p>
        </w:tc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5D0" w:rsidRPr="00C06D22" w:rsidTr="00882A67">
        <w:tc>
          <w:tcPr>
            <w:tcW w:w="4531" w:type="dxa"/>
          </w:tcPr>
          <w:p w:rsidR="006415D0" w:rsidRPr="00C06D22" w:rsidRDefault="006415D0" w:rsidP="00B44E7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1.6.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  <w:t>Broj tekućeg računa IBAN: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5D0" w:rsidRPr="00C06D22" w:rsidTr="00882A67"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1.7.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  <w:t xml:space="preserve">Ime i prezime te OIB i svojstvo bračnog </w:t>
            </w:r>
            <w:r w:rsidRPr="00C06D22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ili </w:t>
            </w:r>
            <w:r w:rsidRPr="00C06D22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izvanbračni druga, životnog partnera ili neformalnog životnog partnera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C06D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ukoliko ga podnositelj zamolbe ima), za kojega se zahtjevu prilaže i </w:t>
            </w:r>
            <w:bookmarkStart w:id="1" w:name="_Hlk66011363"/>
            <w:r w:rsidRPr="00C06D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preslika obje strane osobne iskaznice ili uvjerenje o prebivalištu izdanom od strane MUP-a Policijske uprave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Korčula</w:t>
            </w:r>
            <w:r w:rsidRPr="00C06D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ili  elektronički zapis o prebivalištu sa središnjeg državnog portala „e-građani“:</w:t>
            </w:r>
            <w:bookmarkEnd w:id="1"/>
          </w:p>
        </w:tc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</w:p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5D0" w:rsidRPr="00C06D22" w:rsidTr="00882A67"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1.8.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  <w:t>Ime i prezime te OIB i srodstvo s drugim članovima istog domaćinstva(</w:t>
            </w:r>
            <w:r w:rsidRPr="00C06D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ukoliko ih podnositelj zamolbe ima), za koje se zahtjevu prilaže i preslika obje strane osobne iskaznice ili uvjerenje o prebivalištu izdanom od strane MUP-a Policijske uprave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Korčula</w:t>
            </w:r>
            <w:r w:rsidRPr="00C06D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ili  elektronički zapis o prebivalištu sa središnjeg državnog portala „e-građani“:</w:t>
            </w:r>
          </w:p>
        </w:tc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</w:p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6415D0" w:rsidRPr="00C06D22" w:rsidRDefault="006415D0" w:rsidP="007C44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</w:tr>
      <w:tr w:rsidR="006415D0" w:rsidRPr="00C06D22" w:rsidTr="00882A67"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1.9.Da li je podnositelj zahtjeva ili član domaćinstva odobren subvencionirani kredita</w:t>
            </w:r>
            <w:r w:rsidRPr="00C06D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temeljem Zakona o subvencioniranju stambenih kredita 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da – ne</w:t>
            </w:r>
            <w:r w:rsidRPr="00C06D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(ako je odgovor 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da</w:t>
            </w:r>
            <w:r w:rsidRPr="00C06D22">
              <w:rPr>
                <w:rFonts w:ascii="Times New Roman" w:hAnsi="Times New Roman"/>
                <w:color w:val="000000"/>
                <w:sz w:val="24"/>
                <w:szCs w:val="24"/>
              </w:rPr>
              <w:t>, navesti datum ugovora o kreditu i iznos subvencioniranog kredita)</w:t>
            </w:r>
          </w:p>
        </w:tc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2. PODACI O KREDITNOJ INSTITUCIJI</w:t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1"/>
        <w:gridCol w:w="4531"/>
      </w:tblGrid>
      <w:tr w:rsidR="006415D0" w:rsidRPr="00C06D22" w:rsidTr="00882A67"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2.1.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  <w:t>Naziv banke:</w:t>
            </w:r>
          </w:p>
        </w:tc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5D0" w:rsidRPr="00C06D22" w:rsidTr="00882A67"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2.2.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  <w:t xml:space="preserve">Broj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Ugovora o kreditu:</w:t>
            </w:r>
          </w:p>
        </w:tc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5D0" w:rsidRPr="00C06D22" w:rsidTr="00882A67"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2.3.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  <w:t>Iznos odobrenog kredita: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5D0" w:rsidRPr="00C06D22" w:rsidTr="00216792">
        <w:trPr>
          <w:trHeight w:val="467"/>
        </w:trPr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2.4.     Postotak efektivne kamatne stope</w:t>
            </w:r>
          </w:p>
        </w:tc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3. PODACI O NEKRETNINI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1"/>
        <w:gridCol w:w="4531"/>
      </w:tblGrid>
      <w:tr w:rsidR="006415D0" w:rsidRPr="00C06D22" w:rsidTr="00882A67"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3.1.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  <w:t>Lokacija nekretnine -  katastarska čestica, katastarska općina i adresa: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15D0" w:rsidRPr="00C06D22" w:rsidTr="00882A67">
        <w:tc>
          <w:tcPr>
            <w:tcW w:w="4531" w:type="dxa"/>
          </w:tcPr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3.2.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  <w:t>Opis i površina (m2) nekretnine (kuća, stan ili građevinsko zemljište za izgradnju kuće- stupanj dovršenosti):</w:t>
            </w:r>
            <w:r w:rsidRPr="00C06D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:rsidR="006415D0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6415D0" w:rsidRPr="00C06D22" w:rsidRDefault="006415D0" w:rsidP="00B44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DOKUMENTACIJA UZ POPUNJENI ZAHTJEV (zaokružiti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oznaku</w:t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 xml:space="preserve"> ispred dokumenta, ukoliko je priložen ovome zahtjevu)</w:t>
      </w:r>
    </w:p>
    <w:p w:rsidR="006415D0" w:rsidRPr="007C4497" w:rsidRDefault="006415D0" w:rsidP="00D219A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</w:t>
      </w:r>
      <w:r w:rsidRPr="007C4497">
        <w:rPr>
          <w:rFonts w:ascii="Times New Roman" w:hAnsi="Times New Roman"/>
          <w:color w:val="000000"/>
          <w:sz w:val="24"/>
          <w:szCs w:val="24"/>
        </w:rPr>
        <w:t>opiju osobne iskaznice ili uvjerenje o prebivalištu izdano od strane MUP-a Policijske uprave Korčula ili  elektronički zapis o prebivalištu sa središnjeg državnog portala „e-građani“, kojim se dokazuje da u trenutku podnošenja zahtjeva podnositelj zahtjeva ima prijavljeno prebivalište na području Općine Blato, kao i  duljinu prebivališta podnositelja zahtjeva, a koje uvjerenje/elektronički zapis ne smije biti starije od 30 dana od dana podnošenja zahtjeva,</w:t>
      </w:r>
    </w:p>
    <w:p w:rsidR="006415D0" w:rsidRPr="00FE3437" w:rsidRDefault="006415D0" w:rsidP="00D219A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C4497">
        <w:rPr>
          <w:rFonts w:ascii="Times New Roman" w:hAnsi="Times New Roman"/>
          <w:color w:val="000000"/>
          <w:sz w:val="24"/>
          <w:szCs w:val="24"/>
        </w:rPr>
        <w:t>preslika ugovora o kupoprodaji nekretnine (za kupljeni stan ili kuću) odnosno pravomoćne građevinske dozvole (za gradnju kuće)</w:t>
      </w:r>
      <w:r w:rsidR="00322374">
        <w:rPr>
          <w:rFonts w:ascii="Times New Roman" w:hAnsi="Times New Roman"/>
          <w:color w:val="000000"/>
          <w:sz w:val="24"/>
          <w:szCs w:val="24"/>
        </w:rPr>
        <w:t>;</w:t>
      </w:r>
    </w:p>
    <w:p w:rsidR="006415D0" w:rsidRPr="000E02DB" w:rsidRDefault="006415D0" w:rsidP="00D219A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E02DB">
        <w:rPr>
          <w:rFonts w:ascii="Times New Roman" w:hAnsi="Times New Roman"/>
          <w:color w:val="000000"/>
          <w:sz w:val="24"/>
          <w:szCs w:val="24"/>
        </w:rPr>
        <w:t>izjava podnositelja zahtjeva da nema u vlasništvu nekretninu za stanovanje, odnosno da je to podnositelju zahtjeva prva nekretnina za koju je odobren stambeni kredit i za koju traži sufinanciranje kamate od Općine Blato, te da bračni odnosno izvanbračni drug te članovi domaćinstva navedeni u zahtjevu i koji će s njim stanovati na toj nekretnini nemaju u vlasništvu nekretninu za stanovanje ovjerenu kod javnog bilježnika:</w:t>
      </w:r>
    </w:p>
    <w:p w:rsidR="006415D0" w:rsidRPr="007C4497" w:rsidRDefault="006415D0" w:rsidP="00D219A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4497">
        <w:rPr>
          <w:rFonts w:ascii="Times New Roman" w:hAnsi="Times New Roman"/>
          <w:color w:val="000000"/>
          <w:sz w:val="24"/>
          <w:szCs w:val="24"/>
        </w:rPr>
        <w:t>preslika ugovora o kreditu sklopljenog s kreditnom institucijom,</w:t>
      </w:r>
    </w:p>
    <w:p w:rsidR="006415D0" w:rsidRPr="007C4497" w:rsidRDefault="006415D0" w:rsidP="00D219A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4497">
        <w:rPr>
          <w:rFonts w:ascii="Times New Roman" w:hAnsi="Times New Roman"/>
          <w:color w:val="000000"/>
          <w:sz w:val="24"/>
          <w:szCs w:val="24"/>
        </w:rPr>
        <w:t>preslika otplatnog plana po ugovoru o kreditu (ukoliko nije sastavni dio ugovora o kreditu);</w:t>
      </w:r>
    </w:p>
    <w:p w:rsidR="006415D0" w:rsidRPr="007C4497" w:rsidRDefault="006415D0" w:rsidP="00D219A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4497">
        <w:rPr>
          <w:rFonts w:ascii="Times New Roman" w:hAnsi="Times New Roman"/>
          <w:color w:val="000000"/>
          <w:sz w:val="24"/>
          <w:szCs w:val="24"/>
        </w:rPr>
        <w:t>uvjerenje da nema dugovanja prema Općini Blato.</w:t>
      </w:r>
    </w:p>
    <w:p w:rsidR="006415D0" w:rsidRDefault="006415D0" w:rsidP="00922ADA">
      <w:pPr>
        <w:suppressAutoHyphens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ind w:left="765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NAPOMENA</w:t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ab/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color w:val="000000"/>
          <w:sz w:val="24"/>
          <w:szCs w:val="24"/>
        </w:rPr>
        <w:t xml:space="preserve">Podnositelj zahtjeva, podnošenjem predmetnog zahtjeva i potpisivanjem istoga, daje svoju izričitu suglasnost Općini Blato da u njemu navedene osobne podatke prikuplja, obrađuje, objavljuje na mrežnim stranicama Općine Blato i pohranjuje u svrhu sufinanciranja kamate stambenog kredita, kontaktiranja i informiranja podnositelja zahtjeva i upoznavanja javnosti o donesenim odlukama. 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  <w:t>PODNOSITELJ ZAHTJEVA:</w:t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415D0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>U ___________, _____________ godine</w:t>
      </w:r>
    </w:p>
    <w:p w:rsidR="006415D0" w:rsidRPr="00C06D22" w:rsidRDefault="006415D0" w:rsidP="00B44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                                                                    _____________________________</w:t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6415D0" w:rsidRPr="00C06D22" w:rsidRDefault="006415D0" w:rsidP="0085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  (Vlastoručni potpis)</w:t>
      </w:r>
      <w:r w:rsidRPr="00C06D22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sectPr w:rsidR="006415D0" w:rsidRPr="00C06D22" w:rsidSect="00370C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9A6" w:rsidRDefault="00D219A6" w:rsidP="00231B80">
      <w:pPr>
        <w:spacing w:after="0" w:line="240" w:lineRule="auto"/>
      </w:pPr>
      <w:r>
        <w:separator/>
      </w:r>
    </w:p>
  </w:endnote>
  <w:endnote w:type="continuationSeparator" w:id="1">
    <w:p w:rsidR="00D219A6" w:rsidRDefault="00D219A6" w:rsidP="00231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-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RHelvetica_Ligh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HR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9A6" w:rsidRDefault="00D219A6" w:rsidP="00231B80">
      <w:pPr>
        <w:spacing w:after="0" w:line="240" w:lineRule="auto"/>
      </w:pPr>
      <w:r>
        <w:separator/>
      </w:r>
    </w:p>
  </w:footnote>
  <w:footnote w:type="continuationSeparator" w:id="1">
    <w:p w:rsidR="00D219A6" w:rsidRDefault="00D219A6" w:rsidP="00231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pStyle w:val="ListBullet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3">
    <w:nsid w:val="03FD4282"/>
    <w:multiLevelType w:val="hybridMultilevel"/>
    <w:tmpl w:val="B84E3CA8"/>
    <w:lvl w:ilvl="0" w:tplc="FA02D4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DEBC4E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1D567C"/>
    <w:multiLevelType w:val="multilevel"/>
    <w:tmpl w:val="C450E250"/>
    <w:lvl w:ilvl="0">
      <w:start w:val="1"/>
      <w:numFmt w:val="decimal"/>
      <w:pStyle w:val="Hijerarhijskinumerirano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5">
    <w:nsid w:val="2F6A2FC6"/>
    <w:multiLevelType w:val="hybridMultilevel"/>
    <w:tmpl w:val="0112741C"/>
    <w:lvl w:ilvl="0" w:tplc="9A4E28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57888E0A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788AE7E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MingLiU_HKSCS-ExtB" w:eastAsia="Times New Roman" w:hAnsi="MingLiU_HKSCS-ExtB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207447"/>
    <w:multiLevelType w:val="multilevel"/>
    <w:tmpl w:val="CB2AC106"/>
    <w:lvl w:ilvl="0">
      <w:start w:val="1"/>
      <w:numFmt w:val="ordinalText"/>
      <w:pStyle w:val="T7"/>
      <w:suff w:val="space"/>
      <w:lvlText w:val="DIO %1"/>
      <w:lvlJc w:val="center"/>
      <w:pPr>
        <w:ind w:left="567"/>
      </w:pPr>
      <w:rPr>
        <w:rFonts w:cs="Times New Roman" w:hint="default"/>
      </w:rPr>
    </w:lvl>
    <w:lvl w:ilvl="1">
      <w:start w:val="1"/>
      <w:numFmt w:val="upperRoman"/>
      <w:pStyle w:val="T8"/>
      <w:suff w:val="space"/>
      <w:lvlText w:val="GLAVA %2."/>
      <w:lvlJc w:val="center"/>
      <w:pPr>
        <w:ind w:left="567"/>
      </w:pPr>
      <w:rPr>
        <w:rFonts w:cs="Times New Roman" w:hint="default"/>
      </w:rPr>
    </w:lvl>
    <w:lvl w:ilvl="2">
      <w:start w:val="1"/>
      <w:numFmt w:val="upperRoman"/>
      <w:pStyle w:val="T9"/>
      <w:suff w:val="space"/>
      <w:lvlText w:val="%3."/>
      <w:lvlJc w:val="center"/>
      <w:pPr>
        <w:ind w:left="567"/>
      </w:pPr>
      <w:rPr>
        <w:rFonts w:cs="Times New Roman" w:hint="default"/>
      </w:rPr>
    </w:lvl>
    <w:lvl w:ilvl="3">
      <w:start w:val="1"/>
      <w:numFmt w:val="decimal"/>
      <w:pStyle w:val="TI1"/>
      <w:suff w:val="space"/>
      <w:lvlText w:val="%4."/>
      <w:lvlJc w:val="center"/>
      <w:pPr>
        <w:ind w:left="567"/>
      </w:pPr>
      <w:rPr>
        <w:rFonts w:cs="Times New Roman" w:hint="default"/>
      </w:rPr>
    </w:lvl>
    <w:lvl w:ilvl="4">
      <w:start w:val="1"/>
      <w:numFmt w:val="upperLetter"/>
      <w:pStyle w:val="TI2"/>
      <w:suff w:val="space"/>
      <w:lvlText w:val="%5)"/>
      <w:lvlJc w:val="center"/>
      <w:pPr>
        <w:ind w:left="567"/>
      </w:pPr>
      <w:rPr>
        <w:rFonts w:cs="Times New Roman" w:hint="default"/>
      </w:rPr>
    </w:lvl>
    <w:lvl w:ilvl="5">
      <w:start w:val="1"/>
      <w:numFmt w:val="decimal"/>
      <w:pStyle w:val="TI3"/>
      <w:suff w:val="space"/>
      <w:lvlText w:val="ODJELJAK %6."/>
      <w:lvlJc w:val="center"/>
      <w:pPr>
        <w:ind w:left="567"/>
      </w:pPr>
      <w:rPr>
        <w:rFonts w:cs="Times New Roman" w:hint="default"/>
      </w:rPr>
    </w:lvl>
    <w:lvl w:ilvl="6">
      <w:start w:val="1"/>
      <w:numFmt w:val="decimal"/>
      <w:pStyle w:val="TI4"/>
      <w:suff w:val="space"/>
      <w:lvlText w:val="PODODJELJAK %7."/>
      <w:lvlJc w:val="center"/>
      <w:pPr>
        <w:ind w:left="567"/>
      </w:pPr>
      <w:rPr>
        <w:rFonts w:cs="Times New Roman" w:hint="default"/>
      </w:rPr>
    </w:lvl>
    <w:lvl w:ilvl="7">
      <w:start w:val="1"/>
      <w:numFmt w:val="decimal"/>
      <w:pStyle w:val="TI5"/>
      <w:suff w:val="space"/>
      <w:lvlText w:val="%8. Odsjek:"/>
      <w:lvlJc w:val="center"/>
      <w:pPr>
        <w:ind w:left="567"/>
      </w:pPr>
      <w:rPr>
        <w:rFonts w:cs="Times New Roman" w:hint="default"/>
      </w:rPr>
    </w:lvl>
    <w:lvl w:ilvl="8">
      <w:start w:val="1"/>
      <w:numFmt w:val="none"/>
      <w:pStyle w:val="TI6"/>
      <w:suff w:val="space"/>
      <w:lvlText w:val=""/>
      <w:lvlJc w:val="center"/>
      <w:pPr>
        <w:ind w:left="567"/>
      </w:pPr>
      <w:rPr>
        <w:rFonts w:cs="Times New Roman" w:hint="default"/>
      </w:rPr>
    </w:lvl>
  </w:abstractNum>
  <w:abstractNum w:abstractNumId="7">
    <w:nsid w:val="535E02AC"/>
    <w:multiLevelType w:val="hybridMultilevel"/>
    <w:tmpl w:val="4E0A4CDE"/>
    <w:lvl w:ilvl="0" w:tplc="FA02D490">
      <w:numFmt w:val="bullet"/>
      <w:pStyle w:val="Alineja"/>
      <w:lvlText w:val="-"/>
      <w:lvlJc w:val="left"/>
      <w:pPr>
        <w:ind w:left="66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B37211D"/>
    <w:multiLevelType w:val="hybridMultilevel"/>
    <w:tmpl w:val="FBC4446A"/>
    <w:lvl w:ilvl="0" w:tplc="FA02D4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5FE4"/>
    <w:rsid w:val="00004E9E"/>
    <w:rsid w:val="00010782"/>
    <w:rsid w:val="00011183"/>
    <w:rsid w:val="00026FAE"/>
    <w:rsid w:val="00032743"/>
    <w:rsid w:val="00033A2C"/>
    <w:rsid w:val="00061049"/>
    <w:rsid w:val="000622FC"/>
    <w:rsid w:val="00073D32"/>
    <w:rsid w:val="000814CE"/>
    <w:rsid w:val="00093233"/>
    <w:rsid w:val="000956F0"/>
    <w:rsid w:val="000A66C9"/>
    <w:rsid w:val="000E02DB"/>
    <w:rsid w:val="000E1677"/>
    <w:rsid w:val="00112D83"/>
    <w:rsid w:val="00132646"/>
    <w:rsid w:val="00155161"/>
    <w:rsid w:val="0016084C"/>
    <w:rsid w:val="001678C2"/>
    <w:rsid w:val="00176AF1"/>
    <w:rsid w:val="001A1A74"/>
    <w:rsid w:val="001F78C2"/>
    <w:rsid w:val="002068FF"/>
    <w:rsid w:val="00216792"/>
    <w:rsid w:val="00231B80"/>
    <w:rsid w:val="00253399"/>
    <w:rsid w:val="00255AEF"/>
    <w:rsid w:val="00275B80"/>
    <w:rsid w:val="002A4A9A"/>
    <w:rsid w:val="002B4022"/>
    <w:rsid w:val="002B7201"/>
    <w:rsid w:val="002C691A"/>
    <w:rsid w:val="00315977"/>
    <w:rsid w:val="00322374"/>
    <w:rsid w:val="00334254"/>
    <w:rsid w:val="00352CE5"/>
    <w:rsid w:val="003677EE"/>
    <w:rsid w:val="00370C54"/>
    <w:rsid w:val="0037779C"/>
    <w:rsid w:val="003936D4"/>
    <w:rsid w:val="003937A1"/>
    <w:rsid w:val="003A4540"/>
    <w:rsid w:val="003C02CB"/>
    <w:rsid w:val="003C27E5"/>
    <w:rsid w:val="003C2CCD"/>
    <w:rsid w:val="003C56FD"/>
    <w:rsid w:val="003F199C"/>
    <w:rsid w:val="003F5DA8"/>
    <w:rsid w:val="004206A2"/>
    <w:rsid w:val="004273DB"/>
    <w:rsid w:val="004530C8"/>
    <w:rsid w:val="004649BE"/>
    <w:rsid w:val="00483D5D"/>
    <w:rsid w:val="004D1577"/>
    <w:rsid w:val="004D2E30"/>
    <w:rsid w:val="004E7C93"/>
    <w:rsid w:val="00523C80"/>
    <w:rsid w:val="00565652"/>
    <w:rsid w:val="00582806"/>
    <w:rsid w:val="00595FE4"/>
    <w:rsid w:val="005B7E3B"/>
    <w:rsid w:val="005D5774"/>
    <w:rsid w:val="00611030"/>
    <w:rsid w:val="00611353"/>
    <w:rsid w:val="00620D42"/>
    <w:rsid w:val="006415D0"/>
    <w:rsid w:val="00643622"/>
    <w:rsid w:val="00652C27"/>
    <w:rsid w:val="006572F5"/>
    <w:rsid w:val="00661FC1"/>
    <w:rsid w:val="006634A6"/>
    <w:rsid w:val="00667631"/>
    <w:rsid w:val="0068047C"/>
    <w:rsid w:val="00696D28"/>
    <w:rsid w:val="006B34EE"/>
    <w:rsid w:val="006D7090"/>
    <w:rsid w:val="006E6DF2"/>
    <w:rsid w:val="00711D55"/>
    <w:rsid w:val="0073481A"/>
    <w:rsid w:val="0077009E"/>
    <w:rsid w:val="007754B1"/>
    <w:rsid w:val="00775751"/>
    <w:rsid w:val="00777E11"/>
    <w:rsid w:val="00786E1E"/>
    <w:rsid w:val="007C4497"/>
    <w:rsid w:val="007E5A74"/>
    <w:rsid w:val="00812A53"/>
    <w:rsid w:val="0081635D"/>
    <w:rsid w:val="0082135F"/>
    <w:rsid w:val="0084476B"/>
    <w:rsid w:val="008472D1"/>
    <w:rsid w:val="00854C41"/>
    <w:rsid w:val="008823D1"/>
    <w:rsid w:val="00882A67"/>
    <w:rsid w:val="008909E7"/>
    <w:rsid w:val="008A0F65"/>
    <w:rsid w:val="008C0BCF"/>
    <w:rsid w:val="008E2387"/>
    <w:rsid w:val="00900793"/>
    <w:rsid w:val="00906062"/>
    <w:rsid w:val="009219E9"/>
    <w:rsid w:val="00922933"/>
    <w:rsid w:val="00922ADA"/>
    <w:rsid w:val="00923A3E"/>
    <w:rsid w:val="009273FD"/>
    <w:rsid w:val="009330CB"/>
    <w:rsid w:val="0098203F"/>
    <w:rsid w:val="00995B37"/>
    <w:rsid w:val="00997A46"/>
    <w:rsid w:val="009B5958"/>
    <w:rsid w:val="00A42219"/>
    <w:rsid w:val="00A66FBF"/>
    <w:rsid w:val="00A83BA6"/>
    <w:rsid w:val="00A90606"/>
    <w:rsid w:val="00A90CE8"/>
    <w:rsid w:val="00AA79B4"/>
    <w:rsid w:val="00AB25B8"/>
    <w:rsid w:val="00AB4266"/>
    <w:rsid w:val="00AC3CED"/>
    <w:rsid w:val="00B4366A"/>
    <w:rsid w:val="00B44E73"/>
    <w:rsid w:val="00B609D5"/>
    <w:rsid w:val="00B66986"/>
    <w:rsid w:val="00B7088D"/>
    <w:rsid w:val="00BA2E2A"/>
    <w:rsid w:val="00BD7EDF"/>
    <w:rsid w:val="00BE19E1"/>
    <w:rsid w:val="00BE57B0"/>
    <w:rsid w:val="00BF6BC0"/>
    <w:rsid w:val="00C06D22"/>
    <w:rsid w:val="00C200D5"/>
    <w:rsid w:val="00C35611"/>
    <w:rsid w:val="00C5383C"/>
    <w:rsid w:val="00C77153"/>
    <w:rsid w:val="00C87C45"/>
    <w:rsid w:val="00CA6232"/>
    <w:rsid w:val="00CB3B72"/>
    <w:rsid w:val="00CB470A"/>
    <w:rsid w:val="00CC72EE"/>
    <w:rsid w:val="00CC7637"/>
    <w:rsid w:val="00CC7CB1"/>
    <w:rsid w:val="00D03A3D"/>
    <w:rsid w:val="00D219A6"/>
    <w:rsid w:val="00D519FE"/>
    <w:rsid w:val="00D64371"/>
    <w:rsid w:val="00D65B3E"/>
    <w:rsid w:val="00D67131"/>
    <w:rsid w:val="00D71A70"/>
    <w:rsid w:val="00D85E5D"/>
    <w:rsid w:val="00D86FFB"/>
    <w:rsid w:val="00DE3B7F"/>
    <w:rsid w:val="00DF459D"/>
    <w:rsid w:val="00E0507A"/>
    <w:rsid w:val="00E06E49"/>
    <w:rsid w:val="00E10DD6"/>
    <w:rsid w:val="00E233E6"/>
    <w:rsid w:val="00E40062"/>
    <w:rsid w:val="00E55B4B"/>
    <w:rsid w:val="00E64A9A"/>
    <w:rsid w:val="00E65DD6"/>
    <w:rsid w:val="00E70C36"/>
    <w:rsid w:val="00E71F6E"/>
    <w:rsid w:val="00E7537E"/>
    <w:rsid w:val="00E842F4"/>
    <w:rsid w:val="00EA26E5"/>
    <w:rsid w:val="00F13657"/>
    <w:rsid w:val="00F3578C"/>
    <w:rsid w:val="00F773D4"/>
    <w:rsid w:val="00FB3128"/>
    <w:rsid w:val="00FE3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9330CB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2C27"/>
    <w:pPr>
      <w:keepNext/>
      <w:numPr>
        <w:numId w:val="4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u w:val="single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2C27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/>
      <w:b/>
      <w:sz w:val="32"/>
      <w:szCs w:val="20"/>
      <w:lang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52C27"/>
    <w:pPr>
      <w:keepNext/>
      <w:suppressAutoHyphens/>
      <w:spacing w:after="0" w:line="240" w:lineRule="auto"/>
      <w:ind w:left="2160" w:hanging="360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52C27"/>
    <w:pPr>
      <w:keepNext/>
      <w:suppressAutoHyphens/>
      <w:spacing w:after="0" w:line="240" w:lineRule="auto"/>
      <w:ind w:left="2880" w:hanging="360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52C27"/>
    <w:pPr>
      <w:keepNext/>
      <w:suppressAutoHyphens/>
      <w:spacing w:after="0" w:line="240" w:lineRule="auto"/>
      <w:ind w:left="3600" w:hanging="360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52C27"/>
    <w:pPr>
      <w:keepNext/>
      <w:suppressAutoHyphens/>
      <w:spacing w:after="0" w:line="240" w:lineRule="auto"/>
      <w:ind w:left="4320" w:hanging="360"/>
      <w:outlineLvl w:val="5"/>
    </w:pPr>
    <w:rPr>
      <w:rFonts w:ascii="Times New Roman" w:eastAsia="Times New Roman" w:hAnsi="Times New Roman"/>
      <w:sz w:val="28"/>
      <w:szCs w:val="20"/>
      <w:lang w:val="en-GB" w:eastAsia="zh-CN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52C27"/>
    <w:pPr>
      <w:keepNext/>
      <w:suppressAutoHyphens/>
      <w:spacing w:after="0" w:line="240" w:lineRule="auto"/>
      <w:ind w:left="5040" w:firstLine="567"/>
      <w:jc w:val="both"/>
      <w:outlineLvl w:val="6"/>
    </w:pPr>
    <w:rPr>
      <w:rFonts w:ascii="Times New Roman" w:eastAsia="Times New Roman" w:hAnsi="Times New Roman"/>
      <w:b/>
      <w:sz w:val="32"/>
      <w:szCs w:val="20"/>
      <w:lang w:eastAsia="zh-C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52C27"/>
    <w:pPr>
      <w:keepNext/>
      <w:suppressAutoHyphens/>
      <w:spacing w:after="0" w:line="240" w:lineRule="auto"/>
      <w:ind w:left="5760" w:hanging="360"/>
      <w:jc w:val="both"/>
      <w:outlineLvl w:val="7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52C27"/>
    <w:pPr>
      <w:tabs>
        <w:tab w:val="num" w:pos="643"/>
      </w:tabs>
      <w:suppressAutoHyphens/>
      <w:spacing w:before="240" w:after="60" w:line="240" w:lineRule="auto"/>
      <w:ind w:left="6480" w:hanging="360"/>
      <w:outlineLvl w:val="8"/>
    </w:pPr>
    <w:rPr>
      <w:rFonts w:ascii="Arial" w:eastAsia="Times New Roman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2C27"/>
    <w:rPr>
      <w:rFonts w:ascii="Times New Roman" w:eastAsia="Times New Roman" w:hAnsi="Times New Roman"/>
      <w:sz w:val="24"/>
      <w:szCs w:val="20"/>
      <w:u w:val="single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52C27"/>
    <w:rPr>
      <w:rFonts w:ascii="Times New Roman" w:eastAsia="Times New Roman" w:hAnsi="Times New Roman"/>
      <w:b/>
      <w:sz w:val="32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52C27"/>
    <w:rPr>
      <w:rFonts w:ascii="Times New Roman" w:eastAsia="Times New Roman" w:hAnsi="Times New Roman"/>
      <w:b/>
      <w:sz w:val="24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52C27"/>
    <w:rPr>
      <w:rFonts w:ascii="Times New Roman" w:eastAsia="Times New Roman" w:hAnsi="Times New Roman"/>
      <w:b/>
      <w:sz w:val="24"/>
      <w:szCs w:val="20"/>
      <w:lang w:eastAsia="zh-CN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52C27"/>
    <w:rPr>
      <w:rFonts w:ascii="Times New Roman" w:eastAsia="Times New Roman" w:hAnsi="Times New Roman"/>
      <w:b/>
      <w:sz w:val="28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52C27"/>
    <w:rPr>
      <w:rFonts w:ascii="Times New Roman" w:eastAsia="Times New Roman" w:hAnsi="Times New Roman"/>
      <w:sz w:val="28"/>
      <w:szCs w:val="20"/>
      <w:lang w:val="en-GB" w:eastAsia="zh-CN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652C27"/>
    <w:rPr>
      <w:rFonts w:ascii="Times New Roman" w:eastAsia="Times New Roman" w:hAnsi="Times New Roman"/>
      <w:b/>
      <w:sz w:val="32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652C27"/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652C27"/>
    <w:rPr>
      <w:rFonts w:ascii="Arial" w:eastAsia="Times New Roman" w:hAnsi="Arial" w:cs="Arial"/>
      <w:lang w:eastAsia="zh-CN"/>
    </w:rPr>
  </w:style>
  <w:style w:type="paragraph" w:styleId="ListParagraph">
    <w:name w:val="List Paragraph"/>
    <w:aliases w:val="Head 1"/>
    <w:basedOn w:val="Normal"/>
    <w:uiPriority w:val="99"/>
    <w:qFormat/>
    <w:rsid w:val="00B436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31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31B8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31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31B80"/>
    <w:rPr>
      <w:rFonts w:cs="Times New Roman"/>
    </w:rPr>
  </w:style>
  <w:style w:type="table" w:styleId="TableGrid">
    <w:name w:val="Table Grid"/>
    <w:basedOn w:val="TableNormal"/>
    <w:uiPriority w:val="99"/>
    <w:rsid w:val="002068F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uiPriority w:val="99"/>
    <w:rsid w:val="00652C27"/>
  </w:style>
  <w:style w:type="character" w:customStyle="1" w:styleId="WW8Num1z1">
    <w:name w:val="WW8Num1z1"/>
    <w:uiPriority w:val="99"/>
    <w:rsid w:val="00652C27"/>
  </w:style>
  <w:style w:type="character" w:customStyle="1" w:styleId="WW8Num1z2">
    <w:name w:val="WW8Num1z2"/>
    <w:uiPriority w:val="99"/>
    <w:rsid w:val="00652C27"/>
  </w:style>
  <w:style w:type="character" w:customStyle="1" w:styleId="WW8Num1z3">
    <w:name w:val="WW8Num1z3"/>
    <w:uiPriority w:val="99"/>
    <w:rsid w:val="00652C27"/>
  </w:style>
  <w:style w:type="character" w:customStyle="1" w:styleId="WW8Num1z4">
    <w:name w:val="WW8Num1z4"/>
    <w:uiPriority w:val="99"/>
    <w:rsid w:val="00652C27"/>
  </w:style>
  <w:style w:type="character" w:customStyle="1" w:styleId="WW8Num1z5">
    <w:name w:val="WW8Num1z5"/>
    <w:uiPriority w:val="99"/>
    <w:rsid w:val="00652C27"/>
  </w:style>
  <w:style w:type="character" w:customStyle="1" w:styleId="WW8Num1z6">
    <w:name w:val="WW8Num1z6"/>
    <w:uiPriority w:val="99"/>
    <w:rsid w:val="00652C27"/>
  </w:style>
  <w:style w:type="character" w:customStyle="1" w:styleId="WW8Num1z7">
    <w:name w:val="WW8Num1z7"/>
    <w:uiPriority w:val="99"/>
    <w:rsid w:val="00652C27"/>
  </w:style>
  <w:style w:type="character" w:customStyle="1" w:styleId="WW8Num1z8">
    <w:name w:val="WW8Num1z8"/>
    <w:uiPriority w:val="99"/>
    <w:rsid w:val="00652C27"/>
  </w:style>
  <w:style w:type="character" w:customStyle="1" w:styleId="WW8Num2z0">
    <w:name w:val="WW8Num2z0"/>
    <w:uiPriority w:val="99"/>
    <w:rsid w:val="00652C27"/>
  </w:style>
  <w:style w:type="character" w:customStyle="1" w:styleId="WW8Num3z0">
    <w:name w:val="WW8Num3z0"/>
    <w:uiPriority w:val="99"/>
    <w:rsid w:val="00652C27"/>
  </w:style>
  <w:style w:type="character" w:customStyle="1" w:styleId="WW8Num4z0">
    <w:name w:val="WW8Num4z0"/>
    <w:uiPriority w:val="99"/>
    <w:rsid w:val="00652C27"/>
    <w:rPr>
      <w:rFonts w:ascii="Symbol" w:hAnsi="Symbol"/>
      <w:sz w:val="16"/>
    </w:rPr>
  </w:style>
  <w:style w:type="character" w:customStyle="1" w:styleId="WW8Num5z0">
    <w:name w:val="WW8Num5z0"/>
    <w:uiPriority w:val="99"/>
    <w:rsid w:val="00652C27"/>
    <w:rPr>
      <w:sz w:val="24"/>
    </w:rPr>
  </w:style>
  <w:style w:type="character" w:customStyle="1" w:styleId="WW8Num6z0">
    <w:name w:val="WW8Num6z0"/>
    <w:uiPriority w:val="99"/>
    <w:rsid w:val="00652C27"/>
    <w:rPr>
      <w:rFonts w:ascii="Liberation Serif" w:hAnsi="Liberation Serif"/>
    </w:rPr>
  </w:style>
  <w:style w:type="character" w:customStyle="1" w:styleId="WW8Num7z0">
    <w:name w:val="WW8Num7z0"/>
    <w:uiPriority w:val="99"/>
    <w:rsid w:val="00652C27"/>
    <w:rPr>
      <w:rFonts w:ascii="Times New Roman" w:hAnsi="Times New Roman"/>
      <w:sz w:val="24"/>
      <w:lang w:val="hr-HR"/>
    </w:rPr>
  </w:style>
  <w:style w:type="character" w:customStyle="1" w:styleId="WW8Num8z0">
    <w:name w:val="WW8Num8z0"/>
    <w:uiPriority w:val="99"/>
    <w:rsid w:val="00652C27"/>
  </w:style>
  <w:style w:type="character" w:customStyle="1" w:styleId="WW8Num9z0">
    <w:name w:val="WW8Num9z0"/>
    <w:uiPriority w:val="99"/>
    <w:rsid w:val="00652C27"/>
  </w:style>
  <w:style w:type="character" w:customStyle="1" w:styleId="WW8Num9z1">
    <w:name w:val="WW8Num9z1"/>
    <w:uiPriority w:val="99"/>
    <w:rsid w:val="00652C27"/>
  </w:style>
  <w:style w:type="character" w:customStyle="1" w:styleId="WW8Num9z2">
    <w:name w:val="WW8Num9z2"/>
    <w:uiPriority w:val="99"/>
    <w:rsid w:val="00652C27"/>
  </w:style>
  <w:style w:type="character" w:customStyle="1" w:styleId="WW8Num9z3">
    <w:name w:val="WW8Num9z3"/>
    <w:uiPriority w:val="99"/>
    <w:rsid w:val="00652C27"/>
  </w:style>
  <w:style w:type="character" w:customStyle="1" w:styleId="WW8Num9z4">
    <w:name w:val="WW8Num9z4"/>
    <w:uiPriority w:val="99"/>
    <w:rsid w:val="00652C27"/>
  </w:style>
  <w:style w:type="character" w:customStyle="1" w:styleId="WW8Num9z5">
    <w:name w:val="WW8Num9z5"/>
    <w:uiPriority w:val="99"/>
    <w:rsid w:val="00652C27"/>
  </w:style>
  <w:style w:type="character" w:customStyle="1" w:styleId="WW8Num9z6">
    <w:name w:val="WW8Num9z6"/>
    <w:uiPriority w:val="99"/>
    <w:rsid w:val="00652C27"/>
  </w:style>
  <w:style w:type="character" w:customStyle="1" w:styleId="WW8Num9z7">
    <w:name w:val="WW8Num9z7"/>
    <w:uiPriority w:val="99"/>
    <w:rsid w:val="00652C27"/>
  </w:style>
  <w:style w:type="character" w:customStyle="1" w:styleId="WW8Num9z8">
    <w:name w:val="WW8Num9z8"/>
    <w:uiPriority w:val="99"/>
    <w:rsid w:val="00652C27"/>
  </w:style>
  <w:style w:type="character" w:customStyle="1" w:styleId="WW8Num10z0">
    <w:name w:val="WW8Num10z0"/>
    <w:uiPriority w:val="99"/>
    <w:rsid w:val="00652C27"/>
    <w:rPr>
      <w:sz w:val="24"/>
    </w:rPr>
  </w:style>
  <w:style w:type="character" w:customStyle="1" w:styleId="WW8Num10z1">
    <w:name w:val="WW8Num10z1"/>
    <w:uiPriority w:val="99"/>
    <w:rsid w:val="00652C27"/>
  </w:style>
  <w:style w:type="character" w:customStyle="1" w:styleId="WW8Num10z2">
    <w:name w:val="WW8Num10z2"/>
    <w:uiPriority w:val="99"/>
    <w:rsid w:val="00652C27"/>
  </w:style>
  <w:style w:type="character" w:customStyle="1" w:styleId="WW8Num10z3">
    <w:name w:val="WW8Num10z3"/>
    <w:uiPriority w:val="99"/>
    <w:rsid w:val="00652C27"/>
  </w:style>
  <w:style w:type="character" w:customStyle="1" w:styleId="WW8Num10z4">
    <w:name w:val="WW8Num10z4"/>
    <w:uiPriority w:val="99"/>
    <w:rsid w:val="00652C27"/>
  </w:style>
  <w:style w:type="character" w:customStyle="1" w:styleId="WW8Num10z5">
    <w:name w:val="WW8Num10z5"/>
    <w:uiPriority w:val="99"/>
    <w:rsid w:val="00652C27"/>
  </w:style>
  <w:style w:type="character" w:customStyle="1" w:styleId="WW8Num10z6">
    <w:name w:val="WW8Num10z6"/>
    <w:uiPriority w:val="99"/>
    <w:rsid w:val="00652C27"/>
  </w:style>
  <w:style w:type="character" w:customStyle="1" w:styleId="WW8Num10z7">
    <w:name w:val="WW8Num10z7"/>
    <w:uiPriority w:val="99"/>
    <w:rsid w:val="00652C27"/>
  </w:style>
  <w:style w:type="character" w:customStyle="1" w:styleId="WW8Num10z8">
    <w:name w:val="WW8Num10z8"/>
    <w:uiPriority w:val="99"/>
    <w:rsid w:val="00652C27"/>
  </w:style>
  <w:style w:type="character" w:customStyle="1" w:styleId="WW8Num11z0">
    <w:name w:val="WW8Num11z0"/>
    <w:uiPriority w:val="99"/>
    <w:rsid w:val="00652C27"/>
  </w:style>
  <w:style w:type="character" w:customStyle="1" w:styleId="WW8Num11z1">
    <w:name w:val="WW8Num11z1"/>
    <w:uiPriority w:val="99"/>
    <w:rsid w:val="00652C27"/>
  </w:style>
  <w:style w:type="character" w:customStyle="1" w:styleId="WW8Num11z2">
    <w:name w:val="WW8Num11z2"/>
    <w:uiPriority w:val="99"/>
    <w:rsid w:val="00652C27"/>
  </w:style>
  <w:style w:type="character" w:customStyle="1" w:styleId="WW8Num11z3">
    <w:name w:val="WW8Num11z3"/>
    <w:uiPriority w:val="99"/>
    <w:rsid w:val="00652C27"/>
  </w:style>
  <w:style w:type="character" w:customStyle="1" w:styleId="WW8Num11z4">
    <w:name w:val="WW8Num11z4"/>
    <w:uiPriority w:val="99"/>
    <w:rsid w:val="00652C27"/>
  </w:style>
  <w:style w:type="character" w:customStyle="1" w:styleId="WW8Num11z5">
    <w:name w:val="WW8Num11z5"/>
    <w:uiPriority w:val="99"/>
    <w:rsid w:val="00652C27"/>
  </w:style>
  <w:style w:type="character" w:customStyle="1" w:styleId="WW8Num11z6">
    <w:name w:val="WW8Num11z6"/>
    <w:uiPriority w:val="99"/>
    <w:rsid w:val="00652C27"/>
  </w:style>
  <w:style w:type="character" w:customStyle="1" w:styleId="WW8Num11z7">
    <w:name w:val="WW8Num11z7"/>
    <w:uiPriority w:val="99"/>
    <w:rsid w:val="00652C27"/>
  </w:style>
  <w:style w:type="character" w:customStyle="1" w:styleId="WW8Num11z8">
    <w:name w:val="WW8Num11z8"/>
    <w:uiPriority w:val="99"/>
    <w:rsid w:val="00652C27"/>
  </w:style>
  <w:style w:type="character" w:customStyle="1" w:styleId="WW8Num12z0">
    <w:name w:val="WW8Num12z0"/>
    <w:uiPriority w:val="99"/>
    <w:rsid w:val="00652C27"/>
    <w:rPr>
      <w:rFonts w:ascii="Times New Roman" w:hAnsi="Times New Roman"/>
      <w:sz w:val="24"/>
    </w:rPr>
  </w:style>
  <w:style w:type="character" w:customStyle="1" w:styleId="WW8Num12z1">
    <w:name w:val="WW8Num12z1"/>
    <w:uiPriority w:val="99"/>
    <w:rsid w:val="00652C27"/>
    <w:rPr>
      <w:rFonts w:ascii="Courier New" w:hAnsi="Courier New"/>
    </w:rPr>
  </w:style>
  <w:style w:type="character" w:customStyle="1" w:styleId="WW8Num12z2">
    <w:name w:val="WW8Num12z2"/>
    <w:uiPriority w:val="99"/>
    <w:rsid w:val="00652C27"/>
    <w:rPr>
      <w:rFonts w:ascii="Wingdings" w:hAnsi="Wingdings"/>
    </w:rPr>
  </w:style>
  <w:style w:type="character" w:customStyle="1" w:styleId="WW8Num12z3">
    <w:name w:val="WW8Num12z3"/>
    <w:uiPriority w:val="99"/>
    <w:rsid w:val="00652C27"/>
    <w:rPr>
      <w:rFonts w:ascii="Symbol" w:hAnsi="Symbol"/>
    </w:rPr>
  </w:style>
  <w:style w:type="character" w:customStyle="1" w:styleId="WW8Num13z0">
    <w:name w:val="WW8Num13z0"/>
    <w:uiPriority w:val="99"/>
    <w:rsid w:val="00652C27"/>
    <w:rPr>
      <w:rFonts w:ascii="Times New Roman" w:hAnsi="Times New Roman"/>
      <w:sz w:val="24"/>
    </w:rPr>
  </w:style>
  <w:style w:type="character" w:customStyle="1" w:styleId="WW8Num13z1">
    <w:name w:val="WW8Num13z1"/>
    <w:uiPriority w:val="99"/>
    <w:rsid w:val="00652C27"/>
    <w:rPr>
      <w:rFonts w:ascii="Courier New" w:hAnsi="Courier New"/>
    </w:rPr>
  </w:style>
  <w:style w:type="character" w:customStyle="1" w:styleId="WW8Num13z2">
    <w:name w:val="WW8Num13z2"/>
    <w:uiPriority w:val="99"/>
    <w:rsid w:val="00652C27"/>
    <w:rPr>
      <w:rFonts w:ascii="Wingdings" w:hAnsi="Wingdings"/>
    </w:rPr>
  </w:style>
  <w:style w:type="character" w:customStyle="1" w:styleId="WW8Num13z3">
    <w:name w:val="WW8Num13z3"/>
    <w:uiPriority w:val="99"/>
    <w:rsid w:val="00652C27"/>
    <w:rPr>
      <w:rFonts w:ascii="Symbol" w:hAnsi="Symbol"/>
    </w:rPr>
  </w:style>
  <w:style w:type="character" w:customStyle="1" w:styleId="WW8Num14z0">
    <w:name w:val="WW8Num14z0"/>
    <w:uiPriority w:val="99"/>
    <w:rsid w:val="00652C27"/>
    <w:rPr>
      <w:sz w:val="24"/>
      <w:lang w:val="hr-HR" w:eastAsia="en-US"/>
    </w:rPr>
  </w:style>
  <w:style w:type="character" w:customStyle="1" w:styleId="WW8Num14z1">
    <w:name w:val="WW8Num14z1"/>
    <w:uiPriority w:val="99"/>
    <w:rsid w:val="00652C27"/>
  </w:style>
  <w:style w:type="character" w:customStyle="1" w:styleId="WW8Num14z2">
    <w:name w:val="WW8Num14z2"/>
    <w:uiPriority w:val="99"/>
    <w:rsid w:val="00652C27"/>
  </w:style>
  <w:style w:type="character" w:customStyle="1" w:styleId="WW8Num14z3">
    <w:name w:val="WW8Num14z3"/>
    <w:uiPriority w:val="99"/>
    <w:rsid w:val="00652C27"/>
  </w:style>
  <w:style w:type="character" w:customStyle="1" w:styleId="WW8Num14z4">
    <w:name w:val="WW8Num14z4"/>
    <w:uiPriority w:val="99"/>
    <w:rsid w:val="00652C27"/>
  </w:style>
  <w:style w:type="character" w:customStyle="1" w:styleId="WW8Num14z5">
    <w:name w:val="WW8Num14z5"/>
    <w:uiPriority w:val="99"/>
    <w:rsid w:val="00652C27"/>
  </w:style>
  <w:style w:type="character" w:customStyle="1" w:styleId="WW8Num14z6">
    <w:name w:val="WW8Num14z6"/>
    <w:uiPriority w:val="99"/>
    <w:rsid w:val="00652C27"/>
  </w:style>
  <w:style w:type="character" w:customStyle="1" w:styleId="WW8Num14z7">
    <w:name w:val="WW8Num14z7"/>
    <w:uiPriority w:val="99"/>
    <w:rsid w:val="00652C27"/>
  </w:style>
  <w:style w:type="character" w:customStyle="1" w:styleId="WW8Num14z8">
    <w:name w:val="WW8Num14z8"/>
    <w:uiPriority w:val="99"/>
    <w:rsid w:val="00652C27"/>
  </w:style>
  <w:style w:type="character" w:customStyle="1" w:styleId="WW8Num2z1">
    <w:name w:val="WW8Num2z1"/>
    <w:uiPriority w:val="99"/>
    <w:rsid w:val="00652C27"/>
  </w:style>
  <w:style w:type="character" w:customStyle="1" w:styleId="WW8Num2z2">
    <w:name w:val="WW8Num2z2"/>
    <w:uiPriority w:val="99"/>
    <w:rsid w:val="00652C27"/>
  </w:style>
  <w:style w:type="character" w:customStyle="1" w:styleId="WW8Num2z3">
    <w:name w:val="WW8Num2z3"/>
    <w:uiPriority w:val="99"/>
    <w:rsid w:val="00652C27"/>
  </w:style>
  <w:style w:type="character" w:customStyle="1" w:styleId="WW8Num2z4">
    <w:name w:val="WW8Num2z4"/>
    <w:uiPriority w:val="99"/>
    <w:rsid w:val="00652C27"/>
  </w:style>
  <w:style w:type="character" w:customStyle="1" w:styleId="WW8Num2z5">
    <w:name w:val="WW8Num2z5"/>
    <w:uiPriority w:val="99"/>
    <w:rsid w:val="00652C27"/>
  </w:style>
  <w:style w:type="character" w:customStyle="1" w:styleId="WW8Num2z6">
    <w:name w:val="WW8Num2z6"/>
    <w:uiPriority w:val="99"/>
    <w:rsid w:val="00652C27"/>
  </w:style>
  <w:style w:type="character" w:customStyle="1" w:styleId="WW8Num2z7">
    <w:name w:val="WW8Num2z7"/>
    <w:uiPriority w:val="99"/>
    <w:rsid w:val="00652C27"/>
  </w:style>
  <w:style w:type="character" w:customStyle="1" w:styleId="WW8Num2z8">
    <w:name w:val="WW8Num2z8"/>
    <w:uiPriority w:val="99"/>
    <w:rsid w:val="00652C27"/>
  </w:style>
  <w:style w:type="character" w:customStyle="1" w:styleId="WW8Num4z1">
    <w:name w:val="WW8Num4z1"/>
    <w:uiPriority w:val="99"/>
    <w:rsid w:val="00652C27"/>
  </w:style>
  <w:style w:type="character" w:customStyle="1" w:styleId="WW8Num4z2">
    <w:name w:val="WW8Num4z2"/>
    <w:uiPriority w:val="99"/>
    <w:rsid w:val="00652C27"/>
  </w:style>
  <w:style w:type="character" w:customStyle="1" w:styleId="WW8Num4z3">
    <w:name w:val="WW8Num4z3"/>
    <w:uiPriority w:val="99"/>
    <w:rsid w:val="00652C27"/>
  </w:style>
  <w:style w:type="character" w:customStyle="1" w:styleId="WW8Num4z4">
    <w:name w:val="WW8Num4z4"/>
    <w:uiPriority w:val="99"/>
    <w:rsid w:val="00652C27"/>
  </w:style>
  <w:style w:type="character" w:customStyle="1" w:styleId="WW8Num4z5">
    <w:name w:val="WW8Num4z5"/>
    <w:uiPriority w:val="99"/>
    <w:rsid w:val="00652C27"/>
  </w:style>
  <w:style w:type="character" w:customStyle="1" w:styleId="WW8Num4z6">
    <w:name w:val="WW8Num4z6"/>
    <w:uiPriority w:val="99"/>
    <w:rsid w:val="00652C27"/>
  </w:style>
  <w:style w:type="character" w:customStyle="1" w:styleId="WW8Num4z7">
    <w:name w:val="WW8Num4z7"/>
    <w:uiPriority w:val="99"/>
    <w:rsid w:val="00652C27"/>
  </w:style>
  <w:style w:type="character" w:customStyle="1" w:styleId="WW8Num4z8">
    <w:name w:val="WW8Num4z8"/>
    <w:uiPriority w:val="99"/>
    <w:rsid w:val="00652C27"/>
  </w:style>
  <w:style w:type="character" w:customStyle="1" w:styleId="WW8Num6z1">
    <w:name w:val="WW8Num6z1"/>
    <w:uiPriority w:val="99"/>
    <w:rsid w:val="00652C27"/>
  </w:style>
  <w:style w:type="character" w:customStyle="1" w:styleId="WW8Num6z2">
    <w:name w:val="WW8Num6z2"/>
    <w:uiPriority w:val="99"/>
    <w:rsid w:val="00652C27"/>
  </w:style>
  <w:style w:type="character" w:customStyle="1" w:styleId="WW8Num6z3">
    <w:name w:val="WW8Num6z3"/>
    <w:uiPriority w:val="99"/>
    <w:rsid w:val="00652C27"/>
  </w:style>
  <w:style w:type="character" w:customStyle="1" w:styleId="WW8Num6z4">
    <w:name w:val="WW8Num6z4"/>
    <w:uiPriority w:val="99"/>
    <w:rsid w:val="00652C27"/>
  </w:style>
  <w:style w:type="character" w:customStyle="1" w:styleId="WW8Num6z5">
    <w:name w:val="WW8Num6z5"/>
    <w:uiPriority w:val="99"/>
    <w:rsid w:val="00652C27"/>
  </w:style>
  <w:style w:type="character" w:customStyle="1" w:styleId="WW8Num6z6">
    <w:name w:val="WW8Num6z6"/>
    <w:uiPriority w:val="99"/>
    <w:rsid w:val="00652C27"/>
  </w:style>
  <w:style w:type="character" w:customStyle="1" w:styleId="WW8Num6z7">
    <w:name w:val="WW8Num6z7"/>
    <w:uiPriority w:val="99"/>
    <w:rsid w:val="00652C27"/>
  </w:style>
  <w:style w:type="character" w:customStyle="1" w:styleId="WW8Num6z8">
    <w:name w:val="WW8Num6z8"/>
    <w:uiPriority w:val="99"/>
    <w:rsid w:val="00652C27"/>
  </w:style>
  <w:style w:type="character" w:customStyle="1" w:styleId="WW8Num15z0">
    <w:name w:val="WW8Num15z0"/>
    <w:uiPriority w:val="99"/>
    <w:rsid w:val="00652C27"/>
    <w:rPr>
      <w:rFonts w:ascii="Times New Roman" w:hAnsi="Times New Roman"/>
    </w:rPr>
  </w:style>
  <w:style w:type="character" w:customStyle="1" w:styleId="WW8Num15z1">
    <w:name w:val="WW8Num15z1"/>
    <w:uiPriority w:val="99"/>
    <w:rsid w:val="00652C27"/>
    <w:rPr>
      <w:rFonts w:ascii="Courier New" w:hAnsi="Courier New"/>
    </w:rPr>
  </w:style>
  <w:style w:type="character" w:customStyle="1" w:styleId="WW8Num15z2">
    <w:name w:val="WW8Num15z2"/>
    <w:uiPriority w:val="99"/>
    <w:rsid w:val="00652C27"/>
    <w:rPr>
      <w:rFonts w:ascii="Wingdings" w:hAnsi="Wingdings"/>
    </w:rPr>
  </w:style>
  <w:style w:type="character" w:customStyle="1" w:styleId="WW8Num15z3">
    <w:name w:val="WW8Num15z3"/>
    <w:uiPriority w:val="99"/>
    <w:rsid w:val="00652C27"/>
    <w:rPr>
      <w:rFonts w:ascii="Symbol" w:hAnsi="Symbol"/>
    </w:rPr>
  </w:style>
  <w:style w:type="character" w:customStyle="1" w:styleId="WW8Num16z0">
    <w:name w:val="WW8Num16z0"/>
    <w:uiPriority w:val="99"/>
    <w:rsid w:val="00652C27"/>
  </w:style>
  <w:style w:type="character" w:customStyle="1" w:styleId="Zadanifontodlomka1">
    <w:name w:val="Zadani font odlomka1"/>
    <w:uiPriority w:val="99"/>
    <w:rsid w:val="00652C27"/>
  </w:style>
  <w:style w:type="character" w:customStyle="1" w:styleId="TijelotekstaChar">
    <w:name w:val="Tijelo teksta Char"/>
    <w:link w:val="Tijeloteksta1"/>
    <w:uiPriority w:val="99"/>
    <w:locked/>
    <w:rsid w:val="00652C27"/>
    <w:rPr>
      <w:sz w:val="24"/>
      <w:lang w:val="en-AU"/>
    </w:rPr>
  </w:style>
  <w:style w:type="character" w:customStyle="1" w:styleId="Tijeloteksta2Char">
    <w:name w:val="Tijelo teksta 2 Char"/>
    <w:uiPriority w:val="99"/>
    <w:rsid w:val="00652C27"/>
    <w:rPr>
      <w:b/>
      <w:sz w:val="24"/>
    </w:rPr>
  </w:style>
  <w:style w:type="character" w:customStyle="1" w:styleId="Tijeloteksta-uvlaka3Char">
    <w:name w:val="Tijelo teksta - uvlaka 3 Char"/>
    <w:uiPriority w:val="99"/>
    <w:rsid w:val="00652C27"/>
    <w:rPr>
      <w:sz w:val="24"/>
    </w:rPr>
  </w:style>
  <w:style w:type="character" w:customStyle="1" w:styleId="UvuenotijelotekstaChar">
    <w:name w:val="Uvučeno tijelo teksta Char"/>
    <w:uiPriority w:val="99"/>
    <w:rsid w:val="00652C27"/>
    <w:rPr>
      <w:sz w:val="24"/>
    </w:rPr>
  </w:style>
  <w:style w:type="character" w:customStyle="1" w:styleId="Tijeloteksta3Char">
    <w:name w:val="Tijelo teksta 3 Char"/>
    <w:uiPriority w:val="99"/>
    <w:rsid w:val="00652C27"/>
    <w:rPr>
      <w:sz w:val="24"/>
    </w:rPr>
  </w:style>
  <w:style w:type="character" w:customStyle="1" w:styleId="Tijeloteksta-uvlaka2Char">
    <w:name w:val="Tijelo teksta - uvlaka 2 Char"/>
    <w:uiPriority w:val="99"/>
    <w:rsid w:val="00652C27"/>
    <w:rPr>
      <w:sz w:val="24"/>
      <w:lang w:val="en-AU"/>
    </w:rPr>
  </w:style>
  <w:style w:type="character" w:customStyle="1" w:styleId="PlainTextChar">
    <w:name w:val="Plain Text Char"/>
    <w:uiPriority w:val="99"/>
    <w:locked/>
    <w:rsid w:val="00652C27"/>
    <w:rPr>
      <w:rFonts w:ascii="Courier New" w:hAnsi="Courier New"/>
    </w:rPr>
  </w:style>
  <w:style w:type="character" w:customStyle="1" w:styleId="apple-style-span">
    <w:name w:val="apple-style-span"/>
    <w:basedOn w:val="Zadanifontodlomka1"/>
    <w:uiPriority w:val="99"/>
    <w:rsid w:val="00652C27"/>
    <w:rPr>
      <w:rFonts w:cs="Times New Roman"/>
    </w:rPr>
  </w:style>
  <w:style w:type="character" w:customStyle="1" w:styleId="apple-converted-space">
    <w:name w:val="apple-converted-space"/>
    <w:basedOn w:val="Zadanifontodlomka1"/>
    <w:uiPriority w:val="99"/>
    <w:rsid w:val="00652C27"/>
    <w:rPr>
      <w:rFonts w:cs="Times New Roman"/>
    </w:rPr>
  </w:style>
  <w:style w:type="character" w:styleId="Strong">
    <w:name w:val="Strong"/>
    <w:basedOn w:val="DefaultParagraphFont"/>
    <w:uiPriority w:val="99"/>
    <w:qFormat/>
    <w:rsid w:val="00652C27"/>
    <w:rPr>
      <w:rFonts w:cs="Times New Roman"/>
      <w:b/>
    </w:rPr>
  </w:style>
  <w:style w:type="character" w:customStyle="1" w:styleId="TekstfusnoteChar">
    <w:name w:val="Tekst fusnote Char"/>
    <w:basedOn w:val="Zadanifontodlomka1"/>
    <w:uiPriority w:val="99"/>
    <w:rsid w:val="00652C27"/>
    <w:rPr>
      <w:rFonts w:cs="Times New Roman"/>
    </w:rPr>
  </w:style>
  <w:style w:type="character" w:customStyle="1" w:styleId="TekstbaloniaChar">
    <w:name w:val="Tekst balončića Char"/>
    <w:uiPriority w:val="99"/>
    <w:rsid w:val="00652C27"/>
    <w:rPr>
      <w:rFonts w:ascii="Tahoma" w:hAnsi="Tahoma"/>
      <w:sz w:val="16"/>
    </w:rPr>
  </w:style>
  <w:style w:type="character" w:customStyle="1" w:styleId="BEZINDENTACIJEChar">
    <w:name w:val="BEZ INDENTACIJE Char"/>
    <w:uiPriority w:val="99"/>
    <w:rsid w:val="00652C27"/>
    <w:rPr>
      <w:color w:val="00000A"/>
      <w:sz w:val="24"/>
    </w:rPr>
  </w:style>
  <w:style w:type="character" w:styleId="PageNumber">
    <w:name w:val="page number"/>
    <w:basedOn w:val="Zadanifontodlomka1"/>
    <w:uiPriority w:val="99"/>
    <w:rsid w:val="00652C27"/>
    <w:rPr>
      <w:rFonts w:cs="Times New Roman"/>
    </w:rPr>
  </w:style>
  <w:style w:type="character" w:customStyle="1" w:styleId="Referencakomentara1">
    <w:name w:val="Referenca komentara1"/>
    <w:uiPriority w:val="99"/>
    <w:rsid w:val="00652C27"/>
    <w:rPr>
      <w:sz w:val="16"/>
    </w:rPr>
  </w:style>
  <w:style w:type="character" w:customStyle="1" w:styleId="TekstkomentaraChar">
    <w:name w:val="Tekst komentara Char"/>
    <w:uiPriority w:val="99"/>
    <w:rsid w:val="00652C27"/>
  </w:style>
  <w:style w:type="character" w:customStyle="1" w:styleId="PredmetkomentaraChar">
    <w:name w:val="Predmet komentara Char"/>
    <w:uiPriority w:val="99"/>
    <w:rsid w:val="00652C27"/>
    <w:rPr>
      <w:b/>
    </w:rPr>
  </w:style>
  <w:style w:type="character" w:customStyle="1" w:styleId="Char">
    <w:name w:val="Char"/>
    <w:uiPriority w:val="99"/>
    <w:rsid w:val="00652C27"/>
    <w:rPr>
      <w:sz w:val="24"/>
      <w:lang w:val="hr-HR"/>
    </w:rPr>
  </w:style>
  <w:style w:type="character" w:customStyle="1" w:styleId="TekstCharChar">
    <w:name w:val="Tekst Char Char"/>
    <w:uiPriority w:val="99"/>
    <w:rsid w:val="00652C27"/>
    <w:rPr>
      <w:rFonts w:ascii="Trebuchet MS" w:hAnsi="Trebuchet MS"/>
      <w:sz w:val="24"/>
      <w:lang w:val="hr-HR"/>
    </w:rPr>
  </w:style>
  <w:style w:type="character" w:customStyle="1" w:styleId="FontStyle40">
    <w:name w:val="Font Style40"/>
    <w:uiPriority w:val="99"/>
    <w:rsid w:val="00652C27"/>
    <w:rPr>
      <w:rFonts w:ascii="Arial Unicode MS" w:eastAsia="Arial Unicode MS" w:hAnsi="Arial Unicode MS"/>
      <w:sz w:val="12"/>
    </w:rPr>
  </w:style>
  <w:style w:type="character" w:customStyle="1" w:styleId="FontStyle56">
    <w:name w:val="Font Style56"/>
    <w:uiPriority w:val="99"/>
    <w:rsid w:val="00652C27"/>
    <w:rPr>
      <w:rFonts w:ascii="Arial Unicode MS" w:eastAsia="Arial Unicode MS" w:hAnsi="Arial Unicode MS"/>
      <w:sz w:val="18"/>
    </w:rPr>
  </w:style>
  <w:style w:type="character" w:customStyle="1" w:styleId="FontStyle58">
    <w:name w:val="Font Style58"/>
    <w:uiPriority w:val="99"/>
    <w:rsid w:val="00652C27"/>
    <w:rPr>
      <w:rFonts w:ascii="Arial Unicode MS" w:eastAsia="Arial Unicode MS" w:hAnsi="Arial Unicode MS"/>
      <w:b/>
      <w:sz w:val="18"/>
    </w:rPr>
  </w:style>
  <w:style w:type="character" w:customStyle="1" w:styleId="KartadokumentaChar">
    <w:name w:val="Karta dokumenta Char"/>
    <w:uiPriority w:val="99"/>
    <w:rsid w:val="00652C27"/>
    <w:rPr>
      <w:rFonts w:ascii="Tahoma" w:hAnsi="Tahoma"/>
      <w:sz w:val="16"/>
    </w:rPr>
  </w:style>
  <w:style w:type="character" w:customStyle="1" w:styleId="TitleChar">
    <w:name w:val="Title Char"/>
    <w:uiPriority w:val="99"/>
    <w:locked/>
    <w:rsid w:val="00652C27"/>
    <w:rPr>
      <w:b/>
      <w:i/>
      <w:spacing w:val="-5"/>
      <w:lang w:val="en-AU"/>
    </w:rPr>
  </w:style>
  <w:style w:type="character" w:styleId="Emphasis">
    <w:name w:val="Emphasis"/>
    <w:basedOn w:val="DefaultParagraphFont"/>
    <w:uiPriority w:val="99"/>
    <w:qFormat/>
    <w:rsid w:val="00652C27"/>
    <w:rPr>
      <w:rFonts w:cs="Times New Roman"/>
      <w:i/>
    </w:rPr>
  </w:style>
  <w:style w:type="character" w:customStyle="1" w:styleId="FontStyle22">
    <w:name w:val="Font Style22"/>
    <w:uiPriority w:val="99"/>
    <w:rsid w:val="00652C27"/>
    <w:rPr>
      <w:rFonts w:ascii="Times New Roman" w:hAnsi="Times New Roman"/>
      <w:sz w:val="22"/>
    </w:rPr>
  </w:style>
  <w:style w:type="character" w:styleId="Hyperlink">
    <w:name w:val="Hyperlink"/>
    <w:basedOn w:val="DefaultParagraphFont"/>
    <w:uiPriority w:val="99"/>
    <w:rsid w:val="00652C27"/>
    <w:rPr>
      <w:rFonts w:cs="Times New Roman"/>
      <w:color w:val="0000FF"/>
      <w:u w:val="single"/>
    </w:rPr>
  </w:style>
  <w:style w:type="character" w:customStyle="1" w:styleId="FontStyle15">
    <w:name w:val="Font Style15"/>
    <w:uiPriority w:val="99"/>
    <w:rsid w:val="00652C27"/>
    <w:rPr>
      <w:rFonts w:ascii="Arial" w:hAnsi="Arial"/>
      <w:sz w:val="20"/>
    </w:rPr>
  </w:style>
  <w:style w:type="character" w:customStyle="1" w:styleId="FontStyle14">
    <w:name w:val="Font Style14"/>
    <w:uiPriority w:val="99"/>
    <w:rsid w:val="00652C27"/>
    <w:rPr>
      <w:rFonts w:ascii="Times New Roman" w:hAnsi="Times New Roman"/>
      <w:spacing w:val="10"/>
      <w:sz w:val="46"/>
    </w:rPr>
  </w:style>
  <w:style w:type="character" w:customStyle="1" w:styleId="FontStyle27">
    <w:name w:val="Font Style27"/>
    <w:uiPriority w:val="99"/>
    <w:rsid w:val="00652C27"/>
    <w:rPr>
      <w:rFonts w:ascii="Arial" w:hAnsi="Arial"/>
      <w:sz w:val="42"/>
    </w:rPr>
  </w:style>
  <w:style w:type="character" w:customStyle="1" w:styleId="FontStyle42">
    <w:name w:val="Font Style42"/>
    <w:uiPriority w:val="99"/>
    <w:rsid w:val="00652C27"/>
    <w:rPr>
      <w:rFonts w:ascii="Times New Roman" w:hAnsi="Times New Roman"/>
      <w:spacing w:val="10"/>
      <w:sz w:val="44"/>
    </w:rPr>
  </w:style>
  <w:style w:type="character" w:customStyle="1" w:styleId="FontStyle52">
    <w:name w:val="Font Style52"/>
    <w:uiPriority w:val="99"/>
    <w:rsid w:val="00652C27"/>
    <w:rPr>
      <w:rFonts w:ascii="Arial" w:hAnsi="Arial"/>
      <w:b/>
      <w:i/>
      <w:w w:val="150"/>
      <w:sz w:val="56"/>
    </w:rPr>
  </w:style>
  <w:style w:type="character" w:customStyle="1" w:styleId="bold-kurziv">
    <w:name w:val="bold-kurziv"/>
    <w:basedOn w:val="Zadanifontodlomka1"/>
    <w:uiPriority w:val="99"/>
    <w:rsid w:val="00652C27"/>
    <w:rPr>
      <w:rFonts w:cs="Times New Roman"/>
    </w:rPr>
  </w:style>
  <w:style w:type="character" w:customStyle="1" w:styleId="pnav-entry">
    <w:name w:val="pnav-entry"/>
    <w:basedOn w:val="Zadanifontodlomka1"/>
    <w:uiPriority w:val="99"/>
    <w:rsid w:val="00652C27"/>
    <w:rPr>
      <w:rFonts w:cs="Times New Roman"/>
    </w:rPr>
  </w:style>
  <w:style w:type="character" w:customStyle="1" w:styleId="pnav-tit">
    <w:name w:val="pnav-tit"/>
    <w:basedOn w:val="Zadanifontodlomka1"/>
    <w:uiPriority w:val="99"/>
    <w:rsid w:val="00652C27"/>
    <w:rPr>
      <w:rFonts w:cs="Times New Roman"/>
    </w:rPr>
  </w:style>
  <w:style w:type="character" w:customStyle="1" w:styleId="PredmetkomentaraChar1">
    <w:name w:val="Predmet komentara Char1"/>
    <w:uiPriority w:val="99"/>
    <w:rsid w:val="00652C27"/>
    <w:rPr>
      <w:b/>
      <w:sz w:val="20"/>
    </w:rPr>
  </w:style>
  <w:style w:type="character" w:customStyle="1" w:styleId="kurziv">
    <w:name w:val="kurziv"/>
    <w:basedOn w:val="Zadanifontodlomka1"/>
    <w:uiPriority w:val="99"/>
    <w:rsid w:val="00652C27"/>
    <w:rPr>
      <w:rFonts w:cs="Times New Roman"/>
    </w:rPr>
  </w:style>
  <w:style w:type="character" w:customStyle="1" w:styleId="Spominjanje1">
    <w:name w:val="Spominjanje1"/>
    <w:uiPriority w:val="99"/>
    <w:rsid w:val="00652C27"/>
    <w:rPr>
      <w:color w:val="2B579A"/>
      <w:shd w:val="clear" w:color="auto" w:fill="E6E6E6"/>
    </w:rPr>
  </w:style>
  <w:style w:type="character" w:customStyle="1" w:styleId="OdlomakpopisaChar">
    <w:name w:val="Odlomak popisa Char"/>
    <w:uiPriority w:val="99"/>
    <w:rsid w:val="00652C27"/>
  </w:style>
  <w:style w:type="character" w:styleId="FollowedHyperlink">
    <w:name w:val="FollowedHyperlink"/>
    <w:basedOn w:val="DefaultParagraphFont"/>
    <w:uiPriority w:val="99"/>
    <w:rsid w:val="00652C27"/>
    <w:rPr>
      <w:rFonts w:cs="Times New Roman"/>
      <w:color w:val="800080"/>
      <w:u w:val="single"/>
    </w:rPr>
  </w:style>
  <w:style w:type="character" w:customStyle="1" w:styleId="TijelotekstaChar1">
    <w:name w:val="Tijelo teksta Char1"/>
    <w:basedOn w:val="Zadanifontodlomka1"/>
    <w:uiPriority w:val="99"/>
    <w:rsid w:val="00652C27"/>
    <w:rPr>
      <w:rFonts w:cs="Times New Roman"/>
    </w:rPr>
  </w:style>
  <w:style w:type="character" w:customStyle="1" w:styleId="ListLabel11">
    <w:name w:val="ListLabel 11"/>
    <w:uiPriority w:val="99"/>
    <w:rsid w:val="00652C27"/>
    <w:rPr>
      <w:rFonts w:eastAsia="Times New Roman"/>
      <w:sz w:val="24"/>
    </w:rPr>
  </w:style>
  <w:style w:type="character" w:customStyle="1" w:styleId="ListLabel12">
    <w:name w:val="ListLabel 12"/>
    <w:uiPriority w:val="99"/>
    <w:rsid w:val="00652C27"/>
  </w:style>
  <w:style w:type="character" w:customStyle="1" w:styleId="ListLabel13">
    <w:name w:val="ListLabel 13"/>
    <w:uiPriority w:val="99"/>
    <w:rsid w:val="00652C27"/>
  </w:style>
  <w:style w:type="character" w:customStyle="1" w:styleId="ListLabel14">
    <w:name w:val="ListLabel 14"/>
    <w:uiPriority w:val="99"/>
    <w:rsid w:val="00652C27"/>
  </w:style>
  <w:style w:type="character" w:customStyle="1" w:styleId="ListLabel7">
    <w:name w:val="ListLabel 7"/>
    <w:uiPriority w:val="99"/>
    <w:rsid w:val="00652C27"/>
    <w:rPr>
      <w:rFonts w:eastAsia="Times New Roman"/>
      <w:sz w:val="24"/>
    </w:rPr>
  </w:style>
  <w:style w:type="character" w:customStyle="1" w:styleId="ListLabel8">
    <w:name w:val="ListLabel 8"/>
    <w:uiPriority w:val="99"/>
    <w:rsid w:val="00652C27"/>
  </w:style>
  <w:style w:type="character" w:customStyle="1" w:styleId="ListLabel9">
    <w:name w:val="ListLabel 9"/>
    <w:uiPriority w:val="99"/>
    <w:rsid w:val="00652C27"/>
  </w:style>
  <w:style w:type="character" w:customStyle="1" w:styleId="ListLabel10">
    <w:name w:val="ListLabel 10"/>
    <w:uiPriority w:val="99"/>
    <w:rsid w:val="00652C27"/>
  </w:style>
  <w:style w:type="paragraph" w:customStyle="1" w:styleId="Stilnaslova">
    <w:name w:val="Stil naslova"/>
    <w:basedOn w:val="Normal"/>
    <w:next w:val="BodyText"/>
    <w:uiPriority w:val="99"/>
    <w:rsid w:val="00652C27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i/>
      <w:spacing w:val="-5"/>
      <w:sz w:val="20"/>
      <w:szCs w:val="20"/>
      <w:lang w:val="en-AU" w:eastAsia="zh-CN"/>
    </w:rPr>
  </w:style>
  <w:style w:type="paragraph" w:styleId="BodyText">
    <w:name w:val="Body Text"/>
    <w:basedOn w:val="Normal"/>
    <w:link w:val="BodyTextChar"/>
    <w:uiPriority w:val="99"/>
    <w:rsid w:val="00652C2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52C27"/>
    <w:rPr>
      <w:rFonts w:ascii="Times New Roman" w:hAnsi="Times New Roman" w:cs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652C27"/>
    <w:rPr>
      <w:rFonts w:cs="Lucida Sans"/>
    </w:rPr>
  </w:style>
  <w:style w:type="paragraph" w:styleId="Caption">
    <w:name w:val="caption"/>
    <w:aliases w:val="Opis tablice"/>
    <w:basedOn w:val="Normal"/>
    <w:link w:val="CaptionChar"/>
    <w:uiPriority w:val="99"/>
    <w:qFormat/>
    <w:rsid w:val="00652C27"/>
    <w:pPr>
      <w:suppressLineNumbers/>
      <w:suppressAutoHyphens/>
      <w:spacing w:before="120" w:after="120" w:line="240" w:lineRule="auto"/>
    </w:pPr>
    <w:rPr>
      <w:rFonts w:ascii="Times New Roman" w:hAnsi="Times New Roman"/>
      <w:i/>
      <w:sz w:val="24"/>
      <w:szCs w:val="20"/>
      <w:lang w:eastAsia="zh-CN"/>
    </w:rPr>
  </w:style>
  <w:style w:type="paragraph" w:customStyle="1" w:styleId="Indeks">
    <w:name w:val="Indeks"/>
    <w:basedOn w:val="Normal"/>
    <w:uiPriority w:val="99"/>
    <w:rsid w:val="00652C27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Tijeloteksta22">
    <w:name w:val="Tijelo teksta 22"/>
    <w:basedOn w:val="Normal"/>
    <w:uiPriority w:val="99"/>
    <w:rsid w:val="00652C27"/>
    <w:pPr>
      <w:tabs>
        <w:tab w:val="left" w:pos="0"/>
      </w:tabs>
      <w:suppressAutoHyphens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customStyle="1" w:styleId="TabNormTabCrta">
    <w:name w:val="TabNormTabCrta"/>
    <w:basedOn w:val="Normal"/>
    <w:uiPriority w:val="99"/>
    <w:rsid w:val="00652C27"/>
    <w:pPr>
      <w:keepNext/>
      <w:tabs>
        <w:tab w:val="left" w:pos="567"/>
        <w:tab w:val="right" w:leader="hyphen" w:pos="9072"/>
      </w:tabs>
      <w:suppressAutoHyphens/>
      <w:spacing w:after="0" w:line="240" w:lineRule="auto"/>
      <w:jc w:val="both"/>
    </w:pPr>
    <w:rPr>
      <w:rFonts w:ascii="Century Schoolbook" w:eastAsia="Times New Roman" w:hAnsi="Century Schoolbook" w:cs="Century Schoolbook"/>
      <w:b/>
      <w:sz w:val="24"/>
      <w:szCs w:val="20"/>
      <w:lang w:val="en-GB" w:eastAsia="zh-CN"/>
    </w:rPr>
  </w:style>
  <w:style w:type="paragraph" w:customStyle="1" w:styleId="Tijeloteksta-uvlaka31">
    <w:name w:val="Tijelo teksta - uvlaka 31"/>
    <w:basedOn w:val="Normal"/>
    <w:uiPriority w:val="99"/>
    <w:rsid w:val="00652C2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652C2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52C27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Tijeloteksta31">
    <w:name w:val="Tijelo teksta 31"/>
    <w:basedOn w:val="Normal"/>
    <w:uiPriority w:val="99"/>
    <w:rsid w:val="00652C2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Blokteksta1">
    <w:name w:val="Blok teksta1"/>
    <w:basedOn w:val="Normal"/>
    <w:uiPriority w:val="99"/>
    <w:rsid w:val="00652C27"/>
    <w:pPr>
      <w:shd w:val="clear" w:color="auto" w:fill="FFFFFF"/>
      <w:suppressAutoHyphens/>
      <w:spacing w:after="0" w:line="278" w:lineRule="exact"/>
      <w:ind w:left="6" w:right="459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Tijeloteksta-uvlaka21">
    <w:name w:val="Tijelo teksta - uvlaka 21"/>
    <w:basedOn w:val="Normal"/>
    <w:uiPriority w:val="99"/>
    <w:rsid w:val="00652C2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H2">
    <w:name w:val="H2"/>
    <w:basedOn w:val="Normal"/>
    <w:next w:val="Normal"/>
    <w:uiPriority w:val="99"/>
    <w:rsid w:val="00652C27"/>
    <w:pPr>
      <w:keepNext/>
      <w:suppressAutoHyphens/>
      <w:spacing w:before="100" w:after="100" w:line="240" w:lineRule="auto"/>
    </w:pPr>
    <w:rPr>
      <w:rFonts w:ascii="Times New Roman" w:eastAsia="Times New Roman" w:hAnsi="Times New Roman"/>
      <w:b/>
      <w:sz w:val="36"/>
      <w:szCs w:val="20"/>
      <w:lang w:eastAsia="zh-CN"/>
    </w:rPr>
  </w:style>
  <w:style w:type="paragraph" w:customStyle="1" w:styleId="H3">
    <w:name w:val="H3"/>
    <w:basedOn w:val="Normal"/>
    <w:next w:val="Normal"/>
    <w:uiPriority w:val="99"/>
    <w:rsid w:val="00652C27"/>
    <w:pPr>
      <w:keepNext/>
      <w:suppressAutoHyphens/>
      <w:spacing w:before="100" w:after="100" w:line="240" w:lineRule="auto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customStyle="1" w:styleId="H4">
    <w:name w:val="H4"/>
    <w:basedOn w:val="Normal"/>
    <w:next w:val="Normal"/>
    <w:uiPriority w:val="99"/>
    <w:rsid w:val="00652C27"/>
    <w:pPr>
      <w:keepNext/>
      <w:suppressAutoHyphens/>
      <w:spacing w:before="100" w:after="100" w:line="240" w:lineRule="auto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customStyle="1" w:styleId="T-98-2">
    <w:name w:val="T-9/8-2"/>
    <w:uiPriority w:val="99"/>
    <w:rsid w:val="00652C27"/>
    <w:pPr>
      <w:widowControl w:val="0"/>
      <w:tabs>
        <w:tab w:val="left" w:pos="2153"/>
      </w:tabs>
      <w:suppressAutoHyphens/>
      <w:spacing w:after="43"/>
      <w:ind w:firstLine="342"/>
      <w:jc w:val="both"/>
    </w:pPr>
    <w:rPr>
      <w:rFonts w:ascii="Times-NewRoman" w:eastAsia="Times New Roman" w:hAnsi="Times-NewRoman" w:cs="Times-NewRoman"/>
      <w:sz w:val="19"/>
      <w:szCs w:val="20"/>
      <w:lang w:eastAsia="zh-CN"/>
    </w:rPr>
  </w:style>
  <w:style w:type="paragraph" w:customStyle="1" w:styleId="western">
    <w:name w:val="western"/>
    <w:basedOn w:val="Normal"/>
    <w:uiPriority w:val="99"/>
    <w:rsid w:val="00652C27"/>
    <w:pPr>
      <w:suppressAutoHyphens/>
      <w:spacing w:before="13" w:after="13" w:line="312" w:lineRule="auto"/>
    </w:pPr>
    <w:rPr>
      <w:rFonts w:ascii="Verdana" w:eastAsia="Times New Roman" w:hAnsi="Verdana" w:cs="Verdana"/>
      <w:color w:val="000000"/>
      <w:sz w:val="14"/>
      <w:szCs w:val="20"/>
      <w:lang w:eastAsia="zh-CN"/>
    </w:rPr>
  </w:style>
  <w:style w:type="paragraph" w:customStyle="1" w:styleId="BodyTextIndent2uvlaka2">
    <w:name w:val="Body Text Indent 2.uvlaka 2"/>
    <w:basedOn w:val="Normal"/>
    <w:uiPriority w:val="99"/>
    <w:rsid w:val="00652C27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Obinitekst1">
    <w:name w:val="Obični tekst1"/>
    <w:basedOn w:val="Normal"/>
    <w:uiPriority w:val="99"/>
    <w:rsid w:val="00652C2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-9-8">
    <w:name w:val="t-9-8"/>
    <w:basedOn w:val="Normal"/>
    <w:uiPriority w:val="99"/>
    <w:rsid w:val="00652C27"/>
    <w:pPr>
      <w:suppressAutoHyphens/>
      <w:spacing w:before="100" w:after="10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FR1">
    <w:name w:val="FR1"/>
    <w:uiPriority w:val="99"/>
    <w:rsid w:val="00652C27"/>
    <w:pPr>
      <w:widowControl w:val="0"/>
      <w:suppressAutoHyphens/>
      <w:autoSpaceDE w:val="0"/>
      <w:spacing w:before="20" w:line="300" w:lineRule="auto"/>
      <w:ind w:left="1760" w:right="1800"/>
      <w:jc w:val="center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customStyle="1" w:styleId="Default">
    <w:name w:val="Default"/>
    <w:uiPriority w:val="99"/>
    <w:rsid w:val="00652C27"/>
    <w:pPr>
      <w:suppressAutoHyphens/>
      <w:autoSpaceDE w:val="0"/>
    </w:pPr>
    <w:rPr>
      <w:rFonts w:cs="Calibri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rsid w:val="00652C27"/>
    <w:pPr>
      <w:suppressAutoHyphens/>
      <w:spacing w:before="100" w:after="119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adrajitablice">
    <w:name w:val="Sadržaji tablice"/>
    <w:basedOn w:val="Normal"/>
    <w:uiPriority w:val="99"/>
    <w:rsid w:val="00652C27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zh-CN" w:bidi="hi-IN"/>
    </w:rPr>
  </w:style>
  <w:style w:type="paragraph" w:customStyle="1" w:styleId="Opisslike1">
    <w:name w:val="Opis slike1"/>
    <w:basedOn w:val="Normal"/>
    <w:next w:val="Normal"/>
    <w:uiPriority w:val="99"/>
    <w:rsid w:val="00652C27"/>
    <w:pPr>
      <w:suppressAutoHyphens/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rsid w:val="00652C27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652C27"/>
    <w:rPr>
      <w:rFonts w:ascii="Times New Roman" w:hAnsi="Times New Roman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rsid w:val="00652C2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52C27"/>
    <w:rPr>
      <w:rFonts w:ascii="Tahoma" w:hAnsi="Tahoma" w:cs="Tahoma"/>
      <w:sz w:val="16"/>
      <w:szCs w:val="16"/>
      <w:lang w:eastAsia="zh-CN"/>
    </w:rPr>
  </w:style>
  <w:style w:type="paragraph" w:customStyle="1" w:styleId="BEZINDENTACIJE">
    <w:name w:val="BEZ INDENTACIJE"/>
    <w:basedOn w:val="Normal"/>
    <w:uiPriority w:val="99"/>
    <w:rsid w:val="00652C27"/>
    <w:pPr>
      <w:suppressAutoHyphens/>
      <w:spacing w:after="0" w:line="276" w:lineRule="auto"/>
      <w:jc w:val="both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customStyle="1" w:styleId="Tekstkomentara1">
    <w:name w:val="Tekst komentara1"/>
    <w:basedOn w:val="Normal"/>
    <w:uiPriority w:val="99"/>
    <w:rsid w:val="00652C27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uiPriority w:val="99"/>
    <w:rsid w:val="00652C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52C27"/>
    <w:rPr>
      <w:rFonts w:cs="Times New Roman"/>
      <w:sz w:val="20"/>
      <w:szCs w:val="20"/>
    </w:rPr>
  </w:style>
  <w:style w:type="paragraph" w:styleId="CommentSubject">
    <w:name w:val="annotation subject"/>
    <w:basedOn w:val="Tekstkomentara1"/>
    <w:next w:val="Tekstkomentara1"/>
    <w:link w:val="CommentSubjectChar"/>
    <w:uiPriority w:val="99"/>
    <w:rsid w:val="00652C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52C27"/>
    <w:rPr>
      <w:rFonts w:ascii="Times New Roman" w:hAnsi="Times New Roman" w:cs="Times New Roman"/>
      <w:b/>
      <w:bCs/>
      <w:sz w:val="20"/>
      <w:szCs w:val="20"/>
      <w:lang w:eastAsia="zh-CN"/>
    </w:rPr>
  </w:style>
  <w:style w:type="paragraph" w:customStyle="1" w:styleId="Glavninaslov">
    <w:name w:val="Glavni naslov"/>
    <w:basedOn w:val="Normal"/>
    <w:uiPriority w:val="99"/>
    <w:rsid w:val="00652C27"/>
    <w:pPr>
      <w:tabs>
        <w:tab w:val="left" w:pos="851"/>
      </w:tabs>
      <w:suppressAutoHyphens/>
      <w:spacing w:after="0" w:line="240" w:lineRule="auto"/>
      <w:ind w:left="851" w:hanging="851"/>
      <w:jc w:val="both"/>
    </w:pPr>
    <w:rPr>
      <w:rFonts w:ascii="Arial" w:eastAsia="Times New Roman" w:hAnsi="Arial" w:cs="Arial"/>
      <w:b/>
      <w:caps/>
      <w:sz w:val="30"/>
      <w:szCs w:val="20"/>
      <w:lang w:val="en-GB" w:eastAsia="zh-CN"/>
    </w:rPr>
  </w:style>
  <w:style w:type="paragraph" w:customStyle="1" w:styleId="TekstChar">
    <w:name w:val="Tekst Char"/>
    <w:basedOn w:val="BodyText"/>
    <w:uiPriority w:val="99"/>
    <w:rsid w:val="00652C27"/>
  </w:style>
  <w:style w:type="paragraph" w:customStyle="1" w:styleId="Glavni2">
    <w:name w:val="Glavni 2"/>
    <w:basedOn w:val="Normal"/>
    <w:uiPriority w:val="99"/>
    <w:rsid w:val="00652C27"/>
    <w:pPr>
      <w:suppressAutoHyphens/>
      <w:spacing w:after="0" w:line="240" w:lineRule="auto"/>
      <w:jc w:val="both"/>
    </w:pPr>
    <w:rPr>
      <w:rFonts w:ascii="Times New Roman" w:eastAsia="Times New Roman" w:hAnsi="Times New Roman"/>
      <w:b/>
      <w:sz w:val="28"/>
      <w:szCs w:val="28"/>
      <w:lang w:eastAsia="zh-CN"/>
    </w:rPr>
  </w:style>
  <w:style w:type="paragraph" w:customStyle="1" w:styleId="Glavni3">
    <w:name w:val="Glavni 3"/>
    <w:basedOn w:val="Normal"/>
    <w:uiPriority w:val="99"/>
    <w:rsid w:val="00652C27"/>
    <w:pPr>
      <w:suppressAutoHyphens/>
      <w:spacing w:after="0" w:line="300" w:lineRule="exact"/>
      <w:jc w:val="both"/>
    </w:pPr>
    <w:rPr>
      <w:rFonts w:ascii="Times New Roman" w:eastAsia="Times New Roman" w:hAnsi="Times New Roman"/>
      <w:b/>
      <w:sz w:val="28"/>
      <w:szCs w:val="28"/>
      <w:lang w:eastAsia="zh-CN"/>
    </w:rPr>
  </w:style>
  <w:style w:type="paragraph" w:customStyle="1" w:styleId="Tekst">
    <w:name w:val="Tekst"/>
    <w:basedOn w:val="BodyText"/>
    <w:uiPriority w:val="99"/>
    <w:rsid w:val="00652C27"/>
  </w:style>
  <w:style w:type="paragraph" w:customStyle="1" w:styleId="Podnaslov2">
    <w:name w:val="Podnaslov2"/>
    <w:basedOn w:val="Tekst"/>
    <w:uiPriority w:val="99"/>
    <w:rsid w:val="00652C27"/>
    <w:pPr>
      <w:tabs>
        <w:tab w:val="left" w:pos="851"/>
      </w:tabs>
      <w:spacing w:line="300" w:lineRule="exact"/>
      <w:ind w:left="851" w:hanging="851"/>
    </w:pPr>
    <w:rPr>
      <w:rFonts w:ascii="Arial" w:hAnsi="Arial" w:cs="Arial"/>
      <w:b/>
      <w:caps/>
    </w:rPr>
  </w:style>
  <w:style w:type="paragraph" w:customStyle="1" w:styleId="Clanak">
    <w:name w:val="Clanak"/>
    <w:basedOn w:val="Tekst"/>
    <w:uiPriority w:val="99"/>
    <w:rsid w:val="00652C27"/>
    <w:pPr>
      <w:spacing w:line="300" w:lineRule="exact"/>
    </w:pPr>
    <w:rPr>
      <w:rFonts w:ascii="Arial" w:hAnsi="Arial" w:cs="Arial"/>
      <w:b/>
      <w:sz w:val="20"/>
    </w:rPr>
  </w:style>
  <w:style w:type="paragraph" w:customStyle="1" w:styleId="Stavakbr">
    <w:name w:val="Stavak_br"/>
    <w:basedOn w:val="Tekst"/>
    <w:uiPriority w:val="99"/>
    <w:rsid w:val="00652C27"/>
    <w:pPr>
      <w:tabs>
        <w:tab w:val="left" w:pos="426"/>
      </w:tabs>
      <w:spacing w:line="300" w:lineRule="exact"/>
    </w:pPr>
    <w:rPr>
      <w:rFonts w:ascii="Arial" w:hAnsi="Arial" w:cs="Arial"/>
      <w:sz w:val="20"/>
      <w:lang w:val="en-GB" w:eastAsia="hr-HR"/>
    </w:rPr>
  </w:style>
  <w:style w:type="paragraph" w:customStyle="1" w:styleId="Podnaslov3">
    <w:name w:val="Podnaslov3"/>
    <w:basedOn w:val="Tekst"/>
    <w:uiPriority w:val="99"/>
    <w:rsid w:val="00652C27"/>
    <w:pPr>
      <w:tabs>
        <w:tab w:val="left" w:pos="851"/>
      </w:tabs>
      <w:spacing w:line="300" w:lineRule="exact"/>
      <w:ind w:left="851" w:hanging="851"/>
    </w:pPr>
    <w:rPr>
      <w:rFonts w:ascii="Arial" w:hAnsi="Arial" w:cs="Arial"/>
      <w:b/>
      <w:caps/>
      <w:sz w:val="20"/>
    </w:rPr>
  </w:style>
  <w:style w:type="paragraph" w:customStyle="1" w:styleId="Alineja">
    <w:name w:val="Alineja"/>
    <w:basedOn w:val="Stavakbr"/>
    <w:uiPriority w:val="99"/>
    <w:rsid w:val="00652C27"/>
    <w:pPr>
      <w:numPr>
        <w:numId w:val="1"/>
      </w:numPr>
      <w:tabs>
        <w:tab w:val="clear" w:pos="426"/>
        <w:tab w:val="left" w:pos="284"/>
      </w:tabs>
    </w:pPr>
    <w:rPr>
      <w:lang w:val="hr-HR"/>
    </w:rPr>
  </w:style>
  <w:style w:type="paragraph" w:customStyle="1" w:styleId="Style15">
    <w:name w:val="Style15"/>
    <w:basedOn w:val="Normal"/>
    <w:uiPriority w:val="99"/>
    <w:rsid w:val="00652C27"/>
    <w:pPr>
      <w:widowControl w:val="0"/>
      <w:suppressAutoHyphens/>
      <w:autoSpaceDE w:val="0"/>
      <w:spacing w:after="0" w:line="252" w:lineRule="exact"/>
      <w:ind w:hanging="360"/>
      <w:jc w:val="both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Kartadokumenta1">
    <w:name w:val="Karta dokumenta1"/>
    <w:basedOn w:val="Normal"/>
    <w:uiPriority w:val="99"/>
    <w:rsid w:val="00652C2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ListParagraph1">
    <w:name w:val="List Paragraph1"/>
    <w:basedOn w:val="Normal"/>
    <w:uiPriority w:val="99"/>
    <w:rsid w:val="00652C2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glavni20">
    <w:name w:val="glavni 2"/>
    <w:basedOn w:val="Normal"/>
    <w:uiPriority w:val="99"/>
    <w:rsid w:val="00652C27"/>
    <w:pPr>
      <w:suppressAutoHyphens/>
      <w:spacing w:after="0" w:line="300" w:lineRule="exact"/>
      <w:jc w:val="both"/>
    </w:pPr>
    <w:rPr>
      <w:rFonts w:ascii="Times New Roman" w:eastAsia="Times New Roman" w:hAnsi="Times New Roman"/>
      <w:b/>
      <w:lang w:eastAsia="zh-CN"/>
    </w:rPr>
  </w:style>
  <w:style w:type="paragraph" w:customStyle="1" w:styleId="Normal1">
    <w:name w:val="Normal+1"/>
    <w:basedOn w:val="Normal"/>
    <w:next w:val="Normal"/>
    <w:uiPriority w:val="99"/>
    <w:rsid w:val="00652C27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IL2">
    <w:name w:val="STIL_2"/>
    <w:basedOn w:val="Normal"/>
    <w:uiPriority w:val="99"/>
    <w:rsid w:val="00652C27"/>
    <w:pPr>
      <w:suppressAutoHyphens/>
      <w:spacing w:after="0" w:line="360" w:lineRule="auto"/>
      <w:jc w:val="both"/>
    </w:pPr>
    <w:rPr>
      <w:rFonts w:ascii="HRHelvetica_Light" w:eastAsia="Times New Roman" w:hAnsi="HRHelvetica_Light" w:cs="HRHelvetica_Light"/>
      <w:szCs w:val="20"/>
      <w:lang w:val="en-US" w:eastAsia="zh-CN"/>
    </w:rPr>
  </w:style>
  <w:style w:type="paragraph" w:customStyle="1" w:styleId="CharCharCharZnakZnakCharCharCharCharCharCharCharCharCharCharCharCharCharCharChar">
    <w:name w:val="Char Char Char Znak Znak Char Char Char Char Char Char Char Char Char Char Char Char Char Char Char"/>
    <w:basedOn w:val="Normal"/>
    <w:next w:val="Normal"/>
    <w:uiPriority w:val="99"/>
    <w:rsid w:val="00652C27"/>
    <w:pPr>
      <w:suppressAutoHyphens/>
      <w:spacing w:line="240" w:lineRule="exact"/>
    </w:pPr>
    <w:rPr>
      <w:rFonts w:ascii="Arial Narrow" w:eastAsia="Times New Roman" w:hAnsi="Arial Narrow" w:cs="Arial Narrow"/>
      <w:sz w:val="24"/>
      <w:szCs w:val="20"/>
      <w:lang w:val="en-US" w:eastAsia="zh-CN"/>
    </w:rPr>
  </w:style>
  <w:style w:type="paragraph" w:customStyle="1" w:styleId="CcList">
    <w:name w:val="Cc List"/>
    <w:basedOn w:val="Normal"/>
    <w:uiPriority w:val="99"/>
    <w:rsid w:val="00652C27"/>
    <w:pPr>
      <w:keepLines/>
      <w:suppressAutoHyphens/>
      <w:spacing w:after="0" w:line="220" w:lineRule="atLeast"/>
      <w:ind w:left="360" w:hanging="360"/>
      <w:jc w:val="both"/>
    </w:pPr>
    <w:rPr>
      <w:rFonts w:ascii="Arial" w:eastAsia="Times New Roman" w:hAnsi="Arial" w:cs="Arial"/>
      <w:spacing w:val="-5"/>
      <w:sz w:val="20"/>
      <w:szCs w:val="20"/>
      <w:lang w:val="en-US" w:eastAsia="zh-CN"/>
    </w:rPr>
  </w:style>
  <w:style w:type="paragraph" w:customStyle="1" w:styleId="TEHNORM01">
    <w:name w:val="TEH NORM 01"/>
    <w:basedOn w:val="Normal"/>
    <w:uiPriority w:val="99"/>
    <w:rsid w:val="00652C27"/>
    <w:pPr>
      <w:suppressAutoHyphens/>
      <w:spacing w:after="0" w:line="240" w:lineRule="auto"/>
      <w:jc w:val="both"/>
    </w:pPr>
    <w:rPr>
      <w:rFonts w:ascii="Times New Roman" w:eastAsia="Times New Roman" w:hAnsi="Times New Roman"/>
      <w:b/>
      <w:spacing w:val="-5"/>
      <w:sz w:val="20"/>
      <w:szCs w:val="20"/>
      <w:lang w:val="en-GB" w:eastAsia="zh-CN"/>
    </w:rPr>
  </w:style>
  <w:style w:type="paragraph" w:customStyle="1" w:styleId="Style14">
    <w:name w:val="Style14"/>
    <w:basedOn w:val="Normal"/>
    <w:uiPriority w:val="99"/>
    <w:rsid w:val="00652C27"/>
    <w:pPr>
      <w:widowControl w:val="0"/>
      <w:suppressAutoHyphens/>
      <w:autoSpaceDE w:val="0"/>
      <w:spacing w:after="0" w:line="274" w:lineRule="exact"/>
      <w:ind w:hanging="346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OCHeading">
    <w:name w:val="TOC Heading"/>
    <w:basedOn w:val="Heading1"/>
    <w:next w:val="Normal"/>
    <w:uiPriority w:val="99"/>
    <w:qFormat/>
    <w:rsid w:val="00652C27"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  <w:u w:val="none"/>
    </w:rPr>
  </w:style>
  <w:style w:type="paragraph" w:styleId="TOC2">
    <w:name w:val="toc 2"/>
    <w:basedOn w:val="Normal"/>
    <w:next w:val="Normal"/>
    <w:uiPriority w:val="99"/>
    <w:rsid w:val="00652C27"/>
    <w:pPr>
      <w:tabs>
        <w:tab w:val="left" w:pos="709"/>
        <w:tab w:val="right" w:leader="dot" w:pos="9791"/>
      </w:tabs>
      <w:suppressAutoHyphens/>
      <w:spacing w:after="60" w:line="240" w:lineRule="auto"/>
      <w:ind w:left="709" w:hanging="489"/>
    </w:pPr>
    <w:rPr>
      <w:rFonts w:ascii="Times New Roman" w:eastAsia="Times New Roman" w:hAnsi="Times New Roman"/>
      <w:caps/>
      <w:lang w:eastAsia="hr-HR"/>
    </w:rPr>
  </w:style>
  <w:style w:type="paragraph" w:styleId="TOC1">
    <w:name w:val="toc 1"/>
    <w:basedOn w:val="Normal"/>
    <w:next w:val="Normal"/>
    <w:uiPriority w:val="99"/>
    <w:rsid w:val="00652C27"/>
    <w:pPr>
      <w:tabs>
        <w:tab w:val="left" w:pos="426"/>
        <w:tab w:val="right" w:leader="dot" w:pos="9791"/>
      </w:tabs>
      <w:suppressAutoHyphens/>
      <w:spacing w:after="0" w:line="300" w:lineRule="exact"/>
      <w:ind w:left="426" w:hanging="426"/>
    </w:pPr>
    <w:rPr>
      <w:rFonts w:ascii="Times New Roman" w:eastAsia="Times New Roman" w:hAnsi="Times New Roman"/>
      <w:caps/>
      <w:lang w:eastAsia="zh-CN"/>
    </w:rPr>
  </w:style>
  <w:style w:type="paragraph" w:styleId="TOC3">
    <w:name w:val="toc 3"/>
    <w:basedOn w:val="Normal"/>
    <w:next w:val="Normal"/>
    <w:uiPriority w:val="99"/>
    <w:rsid w:val="00652C27"/>
    <w:pPr>
      <w:tabs>
        <w:tab w:val="left" w:pos="1560"/>
        <w:tab w:val="right" w:leader="dot" w:pos="9791"/>
      </w:tabs>
      <w:suppressAutoHyphens/>
      <w:spacing w:after="0" w:line="300" w:lineRule="exact"/>
      <w:ind w:left="851"/>
    </w:pPr>
    <w:rPr>
      <w:rFonts w:ascii="Times New Roman" w:eastAsia="Times New Roman" w:hAnsi="Times New Roman"/>
      <w:lang w:eastAsia="zh-CN"/>
    </w:rPr>
  </w:style>
  <w:style w:type="paragraph" w:styleId="TOC4">
    <w:name w:val="toc 4"/>
    <w:basedOn w:val="Normal"/>
    <w:next w:val="Normal"/>
    <w:uiPriority w:val="99"/>
    <w:rsid w:val="00652C27"/>
    <w:pPr>
      <w:tabs>
        <w:tab w:val="left" w:pos="1418"/>
        <w:tab w:val="right" w:leader="dot" w:pos="9791"/>
      </w:tabs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lanak0">
    <w:name w:val="clanak"/>
    <w:basedOn w:val="Normal"/>
    <w:uiPriority w:val="99"/>
    <w:rsid w:val="00652C27"/>
    <w:pPr>
      <w:keepNext/>
      <w:suppressAutoHyphens/>
      <w:spacing w:before="160" w:after="120" w:line="300" w:lineRule="atLeast"/>
      <w:ind w:left="567"/>
      <w:jc w:val="center"/>
    </w:pPr>
    <w:rPr>
      <w:rFonts w:ascii="Arial Narrow" w:eastAsia="Times New Roman" w:hAnsi="Arial Narrow" w:cs="Arial Narrow"/>
      <w:lang w:eastAsia="zh-CN"/>
    </w:rPr>
  </w:style>
  <w:style w:type="paragraph" w:customStyle="1" w:styleId="Left95mmHanging63mmAfter0pt1">
    <w:name w:val="Left:  95 mm Hanging:  63 mm After:  0 pt1"/>
    <w:basedOn w:val="Normal"/>
    <w:uiPriority w:val="99"/>
    <w:rsid w:val="00652C27"/>
    <w:pPr>
      <w:suppressAutoHyphens/>
      <w:spacing w:after="0" w:line="240" w:lineRule="auto"/>
      <w:ind w:left="709" w:hanging="170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Style5">
    <w:name w:val="Style5"/>
    <w:basedOn w:val="Normal"/>
    <w:uiPriority w:val="99"/>
    <w:rsid w:val="00652C27"/>
    <w:pPr>
      <w:widowControl w:val="0"/>
      <w:suppressAutoHyphens/>
      <w:autoSpaceDE w:val="0"/>
      <w:spacing w:after="0" w:line="250" w:lineRule="exact"/>
    </w:pPr>
    <w:rPr>
      <w:rFonts w:ascii="Arial" w:eastAsia="Times New Roman" w:hAnsi="Arial" w:cs="Arial"/>
      <w:sz w:val="24"/>
      <w:szCs w:val="24"/>
      <w:lang w:eastAsia="zh-CN"/>
    </w:rPr>
  </w:style>
  <w:style w:type="paragraph" w:styleId="TOC5">
    <w:name w:val="toc 5"/>
    <w:basedOn w:val="Normal"/>
    <w:next w:val="Normal"/>
    <w:uiPriority w:val="99"/>
    <w:rsid w:val="00652C27"/>
    <w:pPr>
      <w:suppressAutoHyphens/>
      <w:spacing w:after="100" w:line="276" w:lineRule="auto"/>
      <w:ind w:left="880"/>
    </w:pPr>
    <w:rPr>
      <w:rFonts w:eastAsia="Times New Roman" w:cs="Calibri"/>
      <w:lang w:eastAsia="zh-CN"/>
    </w:rPr>
  </w:style>
  <w:style w:type="paragraph" w:styleId="TOC6">
    <w:name w:val="toc 6"/>
    <w:basedOn w:val="Normal"/>
    <w:next w:val="Normal"/>
    <w:uiPriority w:val="99"/>
    <w:rsid w:val="00652C27"/>
    <w:pPr>
      <w:suppressAutoHyphens/>
      <w:spacing w:after="100" w:line="276" w:lineRule="auto"/>
      <w:ind w:left="1100"/>
    </w:pPr>
    <w:rPr>
      <w:rFonts w:eastAsia="Times New Roman" w:cs="Calibri"/>
      <w:lang w:eastAsia="zh-CN"/>
    </w:rPr>
  </w:style>
  <w:style w:type="paragraph" w:styleId="TOC7">
    <w:name w:val="toc 7"/>
    <w:basedOn w:val="Normal"/>
    <w:next w:val="Normal"/>
    <w:uiPriority w:val="99"/>
    <w:rsid w:val="00652C27"/>
    <w:pPr>
      <w:suppressAutoHyphens/>
      <w:spacing w:after="100" w:line="276" w:lineRule="auto"/>
      <w:ind w:left="1320"/>
    </w:pPr>
    <w:rPr>
      <w:rFonts w:eastAsia="Times New Roman" w:cs="Calibri"/>
      <w:lang w:eastAsia="zh-CN"/>
    </w:rPr>
  </w:style>
  <w:style w:type="paragraph" w:styleId="TOC8">
    <w:name w:val="toc 8"/>
    <w:basedOn w:val="Normal"/>
    <w:next w:val="Normal"/>
    <w:uiPriority w:val="99"/>
    <w:rsid w:val="00652C27"/>
    <w:pPr>
      <w:suppressAutoHyphens/>
      <w:spacing w:after="100" w:line="276" w:lineRule="auto"/>
      <w:ind w:left="1540"/>
    </w:pPr>
    <w:rPr>
      <w:rFonts w:eastAsia="Times New Roman" w:cs="Calibri"/>
      <w:lang w:eastAsia="zh-CN"/>
    </w:rPr>
  </w:style>
  <w:style w:type="paragraph" w:styleId="TOC9">
    <w:name w:val="toc 9"/>
    <w:basedOn w:val="Normal"/>
    <w:next w:val="Normal"/>
    <w:uiPriority w:val="99"/>
    <w:rsid w:val="00652C27"/>
    <w:pPr>
      <w:suppressAutoHyphens/>
      <w:spacing w:after="100" w:line="276" w:lineRule="auto"/>
      <w:ind w:left="1760"/>
    </w:pPr>
    <w:rPr>
      <w:rFonts w:eastAsia="Times New Roman" w:cs="Calibri"/>
      <w:lang w:eastAsia="zh-CN"/>
    </w:rPr>
  </w:style>
  <w:style w:type="paragraph" w:customStyle="1" w:styleId="Style6">
    <w:name w:val="Style6"/>
    <w:basedOn w:val="Normal"/>
    <w:uiPriority w:val="99"/>
    <w:rsid w:val="00652C27"/>
    <w:pPr>
      <w:widowControl w:val="0"/>
      <w:suppressAutoHyphens/>
      <w:autoSpaceDE w:val="0"/>
      <w:spacing w:after="0" w:line="573" w:lineRule="exact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-98">
    <w:name w:val="T-9/8"/>
    <w:uiPriority w:val="99"/>
    <w:rsid w:val="00652C27"/>
    <w:pPr>
      <w:widowControl w:val="0"/>
      <w:suppressAutoHyphens/>
      <w:autoSpaceDE w:val="0"/>
      <w:jc w:val="both"/>
    </w:pPr>
    <w:rPr>
      <w:rFonts w:ascii="Times-NewRoman" w:eastAsia="Times New Roman" w:hAnsi="Times-NewRoman" w:cs="Times-NewRoman"/>
      <w:color w:val="000000"/>
      <w:sz w:val="19"/>
      <w:szCs w:val="19"/>
      <w:lang w:eastAsia="zh-CN"/>
    </w:rPr>
  </w:style>
  <w:style w:type="paragraph" w:customStyle="1" w:styleId="mainheading">
    <w:name w:val="main heading"/>
    <w:basedOn w:val="Heading2"/>
    <w:next w:val="BalloonText"/>
    <w:uiPriority w:val="99"/>
    <w:rsid w:val="00652C27"/>
    <w:pPr>
      <w:spacing w:before="240" w:line="300" w:lineRule="atLeast"/>
      <w:ind w:left="720"/>
      <w:jc w:val="both"/>
    </w:pPr>
    <w:rPr>
      <w:rFonts w:ascii="Arial Black" w:hAnsi="Arial Black" w:cs="Arial"/>
      <w:b w:val="0"/>
      <w:bCs/>
      <w:iCs/>
      <w:caps/>
      <w:sz w:val="36"/>
      <w:szCs w:val="28"/>
    </w:rPr>
  </w:style>
  <w:style w:type="paragraph" w:styleId="Revision">
    <w:name w:val="Revision"/>
    <w:uiPriority w:val="99"/>
    <w:rsid w:val="00652C2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NASLOVveci">
    <w:name w:val="NASLOV veci"/>
    <w:basedOn w:val="Normal"/>
    <w:uiPriority w:val="99"/>
    <w:rsid w:val="00652C27"/>
    <w:pPr>
      <w:widowControl w:val="0"/>
      <w:tabs>
        <w:tab w:val="left" w:pos="1560"/>
      </w:tabs>
      <w:suppressAutoHyphens/>
      <w:autoSpaceDE w:val="0"/>
      <w:spacing w:after="360" w:line="960" w:lineRule="exact"/>
      <w:ind w:right="2155"/>
    </w:pPr>
    <w:rPr>
      <w:rFonts w:ascii="Arial" w:eastAsia="Times New Roman" w:hAnsi="Arial" w:cs="Arial"/>
      <w:b/>
      <w:color w:val="35393B"/>
      <w:sz w:val="68"/>
      <w:szCs w:val="92"/>
      <w:lang w:eastAsia="zh-CN"/>
    </w:rPr>
  </w:style>
  <w:style w:type="paragraph" w:customStyle="1" w:styleId="NASLOVmanji">
    <w:name w:val="NASLOV manji"/>
    <w:basedOn w:val="Normal"/>
    <w:uiPriority w:val="99"/>
    <w:rsid w:val="00652C27"/>
    <w:pPr>
      <w:widowControl w:val="0"/>
      <w:suppressAutoHyphens/>
      <w:autoSpaceDE w:val="0"/>
      <w:spacing w:after="0" w:line="280" w:lineRule="exact"/>
      <w:ind w:right="246"/>
    </w:pPr>
    <w:rPr>
      <w:rFonts w:ascii="Arial" w:eastAsia="Times New Roman" w:hAnsi="Arial" w:cs="Arial"/>
      <w:b/>
      <w:color w:val="171412"/>
      <w:szCs w:val="24"/>
      <w:lang w:val="en-US" w:eastAsia="zh-CN"/>
    </w:rPr>
  </w:style>
  <w:style w:type="paragraph" w:customStyle="1" w:styleId="Tijeloteksta21">
    <w:name w:val="Tijelo teksta 21"/>
    <w:basedOn w:val="Normal"/>
    <w:uiPriority w:val="99"/>
    <w:rsid w:val="00652C27"/>
    <w:pPr>
      <w:widowControl w:val="0"/>
      <w:suppressAutoHyphens/>
      <w:spacing w:after="0" w:line="240" w:lineRule="auto"/>
      <w:jc w:val="both"/>
    </w:pPr>
    <w:rPr>
      <w:rFonts w:ascii="Times New Roman" w:eastAsia="SimSun" w:hAnsi="Times New Roman" w:cs="Tahoma"/>
      <w:b/>
      <w:bCs/>
      <w:kern w:val="1"/>
      <w:sz w:val="24"/>
      <w:szCs w:val="24"/>
      <w:lang w:eastAsia="zh-CN" w:bidi="hi-IN"/>
    </w:rPr>
  </w:style>
  <w:style w:type="paragraph" w:customStyle="1" w:styleId="Ilustracija">
    <w:name w:val="Ilustracija"/>
    <w:basedOn w:val="Normal"/>
    <w:uiPriority w:val="99"/>
    <w:rsid w:val="00652C27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Tahoma"/>
      <w:i/>
      <w:iCs/>
      <w:kern w:val="1"/>
      <w:sz w:val="24"/>
      <w:szCs w:val="24"/>
      <w:lang w:eastAsia="zh-CN" w:bidi="hi-IN"/>
    </w:rPr>
  </w:style>
  <w:style w:type="paragraph" w:customStyle="1" w:styleId="clanak-">
    <w:name w:val="clanak-"/>
    <w:basedOn w:val="Normal"/>
    <w:uiPriority w:val="99"/>
    <w:rsid w:val="00652C27"/>
    <w:pPr>
      <w:suppressAutoHyphens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-10-9-kurz-s">
    <w:name w:val="t-10-9-kurz-s"/>
    <w:basedOn w:val="Normal"/>
    <w:uiPriority w:val="99"/>
    <w:rsid w:val="00652C27"/>
    <w:pPr>
      <w:suppressAutoHyphens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oSpacing">
    <w:name w:val="No Spacing"/>
    <w:link w:val="NoSpacingChar"/>
    <w:uiPriority w:val="99"/>
    <w:qFormat/>
    <w:rsid w:val="00652C27"/>
    <w:pPr>
      <w:suppressAutoHyphens/>
    </w:pPr>
    <w:rPr>
      <w:rFonts w:eastAsia="Times New Roman"/>
      <w:lang w:eastAsia="zh-CN"/>
    </w:rPr>
  </w:style>
  <w:style w:type="paragraph" w:customStyle="1" w:styleId="box454225">
    <w:name w:val="box_454225"/>
    <w:basedOn w:val="Normal"/>
    <w:uiPriority w:val="99"/>
    <w:rsid w:val="00652C27"/>
    <w:pPr>
      <w:suppressAutoHyphens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NormTabCrta">
    <w:name w:val="NormTabCrta"/>
    <w:basedOn w:val="Normal"/>
    <w:uiPriority w:val="99"/>
    <w:rsid w:val="00652C27"/>
    <w:pPr>
      <w:tabs>
        <w:tab w:val="right" w:leader="hyphen" w:pos="9072"/>
      </w:tabs>
      <w:suppressAutoHyphens/>
      <w:spacing w:after="0" w:line="240" w:lineRule="auto"/>
      <w:jc w:val="both"/>
    </w:pPr>
    <w:rPr>
      <w:rFonts w:ascii="Century Schoolbook" w:eastAsia="Times New Roman" w:hAnsi="Century Schoolbook" w:cs="Century Schoolbook"/>
      <w:sz w:val="24"/>
      <w:szCs w:val="20"/>
      <w:lang w:val="en-GB" w:eastAsia="zh-CN"/>
    </w:rPr>
  </w:style>
  <w:style w:type="paragraph" w:customStyle="1" w:styleId="IndIIRedTabNorm">
    <w:name w:val="IndIIRedTabNorm"/>
    <w:basedOn w:val="Normal"/>
    <w:uiPriority w:val="99"/>
    <w:rsid w:val="00652C27"/>
    <w:pPr>
      <w:tabs>
        <w:tab w:val="left" w:pos="284"/>
        <w:tab w:val="left" w:pos="1276"/>
      </w:tabs>
      <w:suppressAutoHyphens/>
      <w:spacing w:after="0" w:line="240" w:lineRule="auto"/>
      <w:ind w:left="1276" w:hanging="1276"/>
      <w:jc w:val="both"/>
    </w:pPr>
    <w:rPr>
      <w:rFonts w:ascii="Century Schoolbook" w:eastAsia="Times New Roman" w:hAnsi="Century Schoolbook" w:cs="Century Schoolbook"/>
      <w:sz w:val="24"/>
      <w:szCs w:val="20"/>
      <w:lang w:val="en-GB" w:eastAsia="zh-CN"/>
    </w:rPr>
  </w:style>
  <w:style w:type="paragraph" w:customStyle="1" w:styleId="Stile1">
    <w:name w:val="Stile1"/>
    <w:uiPriority w:val="99"/>
    <w:rsid w:val="00652C27"/>
    <w:pPr>
      <w:widowControl w:val="0"/>
      <w:suppressAutoHyphens/>
      <w:spacing w:after="43"/>
      <w:ind w:firstLine="342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ile">
    <w:name w:val="Stile"/>
    <w:uiPriority w:val="99"/>
    <w:rsid w:val="00652C27"/>
    <w:pPr>
      <w:suppressAutoHyphens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ile2">
    <w:name w:val="Stile2"/>
    <w:basedOn w:val="Stile"/>
    <w:uiPriority w:val="99"/>
    <w:rsid w:val="00652C27"/>
  </w:style>
  <w:style w:type="paragraph" w:customStyle="1" w:styleId="DBSkupKr">
    <w:name w:val="DBSkupKr"/>
    <w:basedOn w:val="Normal"/>
    <w:uiPriority w:val="99"/>
    <w:rsid w:val="00652C27"/>
    <w:pPr>
      <w:tabs>
        <w:tab w:val="left" w:pos="1134"/>
      </w:tabs>
      <w:suppressAutoHyphens/>
      <w:spacing w:before="120" w:after="0" w:line="240" w:lineRule="auto"/>
      <w:jc w:val="both"/>
    </w:pPr>
    <w:rPr>
      <w:rFonts w:ascii="Times New Roman" w:eastAsia="Times New Roman" w:hAnsi="Times New Roman"/>
      <w:b/>
      <w:sz w:val="20"/>
      <w:szCs w:val="24"/>
      <w:lang w:val="en-US" w:eastAsia="zh-CN"/>
    </w:rPr>
  </w:style>
  <w:style w:type="paragraph" w:customStyle="1" w:styleId="DBRazKr">
    <w:name w:val="DBRazKr"/>
    <w:basedOn w:val="Normal"/>
    <w:uiPriority w:val="99"/>
    <w:rsid w:val="00652C27"/>
    <w:pPr>
      <w:tabs>
        <w:tab w:val="left" w:pos="1134"/>
      </w:tabs>
      <w:suppressAutoHyphens/>
      <w:spacing w:before="60" w:after="0" w:line="240" w:lineRule="auto"/>
      <w:jc w:val="both"/>
    </w:pPr>
    <w:rPr>
      <w:rFonts w:ascii="Times New Roman" w:eastAsia="Times New Roman" w:hAnsi="Times New Roman"/>
      <w:sz w:val="20"/>
      <w:szCs w:val="24"/>
      <w:lang w:val="en-US" w:eastAsia="zh-CN"/>
    </w:rPr>
  </w:style>
  <w:style w:type="paragraph" w:customStyle="1" w:styleId="t-12-9-fett-s">
    <w:name w:val="t-12-9-fett-s"/>
    <w:basedOn w:val="Normal"/>
    <w:uiPriority w:val="99"/>
    <w:rsid w:val="00652C27"/>
    <w:pPr>
      <w:suppressAutoHyphens/>
      <w:spacing w:before="100" w:after="10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customStyle="1" w:styleId="klasa2">
    <w:name w:val="klasa2"/>
    <w:basedOn w:val="Normal"/>
    <w:uiPriority w:val="99"/>
    <w:rsid w:val="00652C27"/>
    <w:pPr>
      <w:suppressAutoHyphens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BodyTextIndent3uvlaka3">
    <w:name w:val="Body Text Indent 3.uvlaka 3"/>
    <w:basedOn w:val="Normal"/>
    <w:uiPriority w:val="99"/>
    <w:rsid w:val="00652C27"/>
    <w:pPr>
      <w:suppressAutoHyphens/>
      <w:spacing w:before="120" w:after="0" w:line="240" w:lineRule="auto"/>
      <w:ind w:firstLine="357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H1">
    <w:name w:val="H1"/>
    <w:basedOn w:val="Normal"/>
    <w:next w:val="Normal"/>
    <w:uiPriority w:val="99"/>
    <w:rsid w:val="00652C27"/>
    <w:pPr>
      <w:keepNext/>
      <w:suppressAutoHyphens/>
      <w:spacing w:before="100" w:after="100" w:line="240" w:lineRule="auto"/>
    </w:pPr>
    <w:rPr>
      <w:rFonts w:ascii="Times New Roman" w:eastAsia="Times New Roman" w:hAnsi="Times New Roman"/>
      <w:b/>
      <w:kern w:val="1"/>
      <w:sz w:val="48"/>
      <w:szCs w:val="20"/>
      <w:lang w:eastAsia="zh-CN"/>
    </w:rPr>
  </w:style>
  <w:style w:type="paragraph" w:customStyle="1" w:styleId="BodyTextIndent2uvlaka21">
    <w:name w:val="Body Text Indent 2.uvlaka 21"/>
    <w:basedOn w:val="Normal"/>
    <w:uiPriority w:val="99"/>
    <w:rsid w:val="00652C27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Sadrajokvira">
    <w:name w:val="Sadržaj okvira"/>
    <w:basedOn w:val="Normal"/>
    <w:uiPriority w:val="99"/>
    <w:rsid w:val="00652C27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BodyTextIndent31">
    <w:name w:val="Body Text Indent 31"/>
    <w:basedOn w:val="Normal"/>
    <w:uiPriority w:val="99"/>
    <w:rsid w:val="00652C27"/>
    <w:pPr>
      <w:suppressAutoHyphens/>
      <w:spacing w:after="0" w:line="240" w:lineRule="auto"/>
      <w:ind w:right="84" w:firstLine="720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BodyTextIndent21">
    <w:name w:val="Body Text Indent 21"/>
    <w:basedOn w:val="Normal"/>
    <w:uiPriority w:val="99"/>
    <w:rsid w:val="00652C27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customStyle="1" w:styleId="ListParagraph2">
    <w:name w:val="List Paragraph2"/>
    <w:basedOn w:val="Normal"/>
    <w:uiPriority w:val="99"/>
    <w:rsid w:val="00652C27"/>
    <w:pPr>
      <w:suppressAutoHyphens/>
      <w:spacing w:line="256" w:lineRule="auto"/>
      <w:ind w:left="708"/>
    </w:pPr>
    <w:rPr>
      <w:rFonts w:cs="Calibri"/>
    </w:rPr>
  </w:style>
  <w:style w:type="paragraph" w:customStyle="1" w:styleId="CM24">
    <w:name w:val="CM24"/>
    <w:basedOn w:val="Default"/>
    <w:next w:val="Default"/>
    <w:uiPriority w:val="99"/>
    <w:rsid w:val="00652C27"/>
    <w:pPr>
      <w:widowControl w:val="0"/>
      <w:spacing w:after="268"/>
    </w:pPr>
    <w:rPr>
      <w:color w:val="00000A"/>
    </w:rPr>
  </w:style>
  <w:style w:type="paragraph" w:customStyle="1" w:styleId="NoSpacing1">
    <w:name w:val="No Spacing1"/>
    <w:uiPriority w:val="99"/>
    <w:rsid w:val="00652C27"/>
    <w:pPr>
      <w:suppressAutoHyphens/>
    </w:pPr>
    <w:rPr>
      <w:rFonts w:cs="Lucida Sans"/>
      <w:lang w:eastAsia="zh-CN" w:bidi="hi-IN"/>
    </w:rPr>
  </w:style>
  <w:style w:type="paragraph" w:customStyle="1" w:styleId="Naslovtablice">
    <w:name w:val="Naslov tablice"/>
    <w:basedOn w:val="Sadrajitablice"/>
    <w:uiPriority w:val="99"/>
    <w:rsid w:val="00652C27"/>
    <w:pPr>
      <w:jc w:val="center"/>
    </w:pPr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rsid w:val="00652C2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52C27"/>
    <w:rPr>
      <w:rFonts w:ascii="Times New Roman" w:hAnsi="Times New Roman" w:cs="Times New Roman"/>
      <w:sz w:val="20"/>
      <w:szCs w:val="20"/>
      <w:lang w:eastAsia="zh-CN"/>
    </w:rPr>
  </w:style>
  <w:style w:type="paragraph" w:styleId="BodyText2">
    <w:name w:val="Body Text 2"/>
    <w:basedOn w:val="Normal"/>
    <w:link w:val="BodyText2Char"/>
    <w:uiPriority w:val="99"/>
    <w:semiHidden/>
    <w:rsid w:val="00652C27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52C27"/>
    <w:rPr>
      <w:rFonts w:ascii="Times New Roman" w:hAnsi="Times New Roman" w:cs="Times New Roman"/>
      <w:sz w:val="20"/>
      <w:szCs w:val="20"/>
      <w:lang w:eastAsia="zh-CN"/>
    </w:rPr>
  </w:style>
  <w:style w:type="table" w:customStyle="1" w:styleId="Reetkatablice1">
    <w:name w:val="Rešetka tablice1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uiPriority w:val="99"/>
    <w:rsid w:val="00652C27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652C27"/>
    <w:rPr>
      <w:rFonts w:ascii="Times New Roman" w:hAnsi="Times New Roman" w:cs="Times New Roman"/>
      <w:sz w:val="16"/>
      <w:szCs w:val="16"/>
      <w:lang w:eastAsia="zh-CN"/>
    </w:rPr>
  </w:style>
  <w:style w:type="paragraph" w:styleId="Title">
    <w:name w:val="Title"/>
    <w:basedOn w:val="Normal"/>
    <w:link w:val="TitleChar1"/>
    <w:uiPriority w:val="99"/>
    <w:qFormat/>
    <w:rsid w:val="00652C27"/>
    <w:pPr>
      <w:spacing w:after="0" w:line="240" w:lineRule="auto"/>
      <w:jc w:val="center"/>
    </w:pPr>
    <w:rPr>
      <w:b/>
      <w:i/>
      <w:spacing w:val="-5"/>
      <w:sz w:val="20"/>
      <w:szCs w:val="20"/>
      <w:lang w:val="en-AU" w:eastAsia="hr-HR"/>
    </w:rPr>
  </w:style>
  <w:style w:type="character" w:customStyle="1" w:styleId="TitleChar1">
    <w:name w:val="Title Char1"/>
    <w:basedOn w:val="DefaultParagraphFont"/>
    <w:link w:val="Title"/>
    <w:uiPriority w:val="99"/>
    <w:locked/>
    <w:rsid w:val="00F1365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aslovChar1">
    <w:name w:val="Naslov Char1"/>
    <w:basedOn w:val="DefaultParagraphFont"/>
    <w:uiPriority w:val="99"/>
    <w:rsid w:val="00652C27"/>
    <w:rPr>
      <w:rFonts w:ascii="Calibri Light" w:hAnsi="Calibri Light" w:cs="Times New Roman"/>
      <w:spacing w:val="-10"/>
      <w:kern w:val="28"/>
      <w:sz w:val="56"/>
      <w:szCs w:val="56"/>
    </w:rPr>
  </w:style>
  <w:style w:type="paragraph" w:customStyle="1" w:styleId="xl32">
    <w:name w:val="xl32"/>
    <w:basedOn w:val="Normal"/>
    <w:uiPriority w:val="99"/>
    <w:rsid w:val="00652C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sz w:val="24"/>
      <w:szCs w:val="24"/>
      <w:lang w:eastAsia="hr-HR"/>
    </w:rPr>
  </w:style>
  <w:style w:type="paragraph" w:styleId="PlainText">
    <w:name w:val="Plain Text"/>
    <w:basedOn w:val="Normal"/>
    <w:link w:val="PlainTextChar1"/>
    <w:uiPriority w:val="99"/>
    <w:rsid w:val="00652C27"/>
    <w:pPr>
      <w:spacing w:after="0" w:line="240" w:lineRule="auto"/>
    </w:pPr>
    <w:rPr>
      <w:rFonts w:ascii="Courier New" w:hAnsi="Courier New"/>
      <w:sz w:val="20"/>
      <w:szCs w:val="20"/>
      <w:lang w:eastAsia="hr-HR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locked/>
    <w:rsid w:val="00F13657"/>
    <w:rPr>
      <w:rFonts w:ascii="Courier New" w:hAnsi="Courier New" w:cs="Courier New"/>
      <w:sz w:val="20"/>
      <w:szCs w:val="20"/>
      <w:lang w:eastAsia="en-US"/>
    </w:rPr>
  </w:style>
  <w:style w:type="character" w:customStyle="1" w:styleId="ObinitekstChar1">
    <w:name w:val="Obični tekst Char1"/>
    <w:basedOn w:val="DefaultParagraphFont"/>
    <w:uiPriority w:val="99"/>
    <w:semiHidden/>
    <w:rsid w:val="00652C27"/>
    <w:rPr>
      <w:rFonts w:ascii="Consolas" w:hAnsi="Consolas" w:cs="Times New Roman"/>
      <w:sz w:val="21"/>
      <w:szCs w:val="21"/>
    </w:rPr>
  </w:style>
  <w:style w:type="table" w:customStyle="1" w:styleId="Reetkatablice11">
    <w:name w:val="Rešetka tablice11"/>
    <w:uiPriority w:val="99"/>
    <w:rsid w:val="00652C2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2">
    <w:name w:val="List Bullet 2"/>
    <w:basedOn w:val="Normal"/>
    <w:uiPriority w:val="99"/>
    <w:rsid w:val="00652C27"/>
    <w:pPr>
      <w:numPr>
        <w:numId w:val="5"/>
      </w:numPr>
      <w:tabs>
        <w:tab w:val="clear" w:pos="360"/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lockText">
    <w:name w:val="Block Text"/>
    <w:basedOn w:val="Normal"/>
    <w:uiPriority w:val="99"/>
    <w:rsid w:val="00652C27"/>
    <w:pPr>
      <w:spacing w:after="0" w:line="240" w:lineRule="auto"/>
      <w:ind w:left="360" w:right="-648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st1">
    <w:name w:val="st1"/>
    <w:uiPriority w:val="99"/>
    <w:rsid w:val="00652C27"/>
  </w:style>
  <w:style w:type="paragraph" w:customStyle="1" w:styleId="Bezproreda1">
    <w:name w:val="Bez proreda1"/>
    <w:uiPriority w:val="99"/>
    <w:rsid w:val="00652C27"/>
    <w:rPr>
      <w:lang w:eastAsia="en-US"/>
    </w:rPr>
  </w:style>
  <w:style w:type="paragraph" w:customStyle="1" w:styleId="Odlomakpopisa1">
    <w:name w:val="Odlomak popisa1"/>
    <w:basedOn w:val="Normal"/>
    <w:link w:val="ListParagraphChar"/>
    <w:uiPriority w:val="99"/>
    <w:rsid w:val="00652C27"/>
    <w:pPr>
      <w:spacing w:before="100" w:beforeAutospacing="1" w:after="100" w:afterAutospacing="1" w:line="360" w:lineRule="auto"/>
      <w:contextualSpacing/>
      <w:jc w:val="both"/>
    </w:pPr>
    <w:rPr>
      <w:rFonts w:ascii="Times New Roman" w:hAnsi="Times New Roman"/>
      <w:sz w:val="24"/>
      <w:szCs w:val="20"/>
      <w:lang w:eastAsia="hr-HR"/>
    </w:rPr>
  </w:style>
  <w:style w:type="table" w:styleId="Table3Deffects1">
    <w:name w:val="Table 3D effects 1"/>
    <w:basedOn w:val="TableNormal"/>
    <w:uiPriority w:val="99"/>
    <w:rsid w:val="00652C2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rsid w:val="00652C2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">
    <w:name w:val="a_"/>
    <w:uiPriority w:val="99"/>
    <w:rsid w:val="00652C27"/>
  </w:style>
  <w:style w:type="paragraph" w:customStyle="1" w:styleId="msonormal0">
    <w:name w:val="msonormal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6">
    <w:name w:val="xl66"/>
    <w:basedOn w:val="Normal"/>
    <w:uiPriority w:val="99"/>
    <w:rsid w:val="00652C2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uiPriority w:val="99"/>
    <w:rsid w:val="00652C2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8">
    <w:name w:val="xl68"/>
    <w:basedOn w:val="Normal"/>
    <w:uiPriority w:val="99"/>
    <w:rsid w:val="00652C2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9">
    <w:name w:val="xl69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0">
    <w:name w:val="xl70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1">
    <w:name w:val="xl71"/>
    <w:basedOn w:val="Normal"/>
    <w:uiPriority w:val="99"/>
    <w:rsid w:val="00652C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2">
    <w:name w:val="xl72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3">
    <w:name w:val="xl73"/>
    <w:basedOn w:val="Normal"/>
    <w:uiPriority w:val="99"/>
    <w:rsid w:val="00652C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uiPriority w:val="99"/>
    <w:rsid w:val="00652C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uiPriority w:val="99"/>
    <w:rsid w:val="00652C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7">
    <w:name w:val="xl77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8">
    <w:name w:val="xl78"/>
    <w:basedOn w:val="Normal"/>
    <w:uiPriority w:val="99"/>
    <w:rsid w:val="00652C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9">
    <w:name w:val="xl79"/>
    <w:basedOn w:val="Normal"/>
    <w:uiPriority w:val="99"/>
    <w:rsid w:val="00652C2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0">
    <w:name w:val="xl80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1">
    <w:name w:val="xl81"/>
    <w:basedOn w:val="Normal"/>
    <w:uiPriority w:val="99"/>
    <w:rsid w:val="00652C2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2">
    <w:name w:val="xl82"/>
    <w:basedOn w:val="Normal"/>
    <w:uiPriority w:val="99"/>
    <w:rsid w:val="00652C2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3">
    <w:name w:val="xl83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4">
    <w:name w:val="xl84"/>
    <w:basedOn w:val="Normal"/>
    <w:uiPriority w:val="99"/>
    <w:rsid w:val="00652C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5">
    <w:name w:val="xl85"/>
    <w:basedOn w:val="Normal"/>
    <w:uiPriority w:val="99"/>
    <w:rsid w:val="00652C2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6">
    <w:name w:val="xl86"/>
    <w:basedOn w:val="Normal"/>
    <w:uiPriority w:val="99"/>
    <w:rsid w:val="00652C2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7">
    <w:name w:val="xl87"/>
    <w:basedOn w:val="Normal"/>
    <w:uiPriority w:val="99"/>
    <w:rsid w:val="00652C2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8">
    <w:name w:val="xl88"/>
    <w:basedOn w:val="Normal"/>
    <w:uiPriority w:val="99"/>
    <w:rsid w:val="00652C2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9">
    <w:name w:val="xl89"/>
    <w:basedOn w:val="Normal"/>
    <w:uiPriority w:val="99"/>
    <w:rsid w:val="00652C2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90">
    <w:name w:val="xl90"/>
    <w:basedOn w:val="Normal"/>
    <w:uiPriority w:val="99"/>
    <w:rsid w:val="00652C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91">
    <w:name w:val="xl91"/>
    <w:basedOn w:val="Normal"/>
    <w:uiPriority w:val="99"/>
    <w:rsid w:val="00652C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92">
    <w:name w:val="xl92"/>
    <w:basedOn w:val="Normal"/>
    <w:uiPriority w:val="99"/>
    <w:rsid w:val="00652C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93">
    <w:name w:val="xl93"/>
    <w:basedOn w:val="Normal"/>
    <w:uiPriority w:val="99"/>
    <w:rsid w:val="00652C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94">
    <w:name w:val="xl94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hr-HR"/>
    </w:rPr>
  </w:style>
  <w:style w:type="paragraph" w:customStyle="1" w:styleId="xl95">
    <w:name w:val="xl95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hr-HR"/>
    </w:rPr>
  </w:style>
  <w:style w:type="paragraph" w:customStyle="1" w:styleId="xl96">
    <w:name w:val="xl96"/>
    <w:basedOn w:val="Normal"/>
    <w:uiPriority w:val="99"/>
    <w:rsid w:val="00652C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97">
    <w:name w:val="xl97"/>
    <w:basedOn w:val="Normal"/>
    <w:uiPriority w:val="99"/>
    <w:rsid w:val="00652C2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hr-HR"/>
    </w:rPr>
  </w:style>
  <w:style w:type="paragraph" w:customStyle="1" w:styleId="xl98">
    <w:name w:val="xl98"/>
    <w:basedOn w:val="Normal"/>
    <w:uiPriority w:val="99"/>
    <w:rsid w:val="00652C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99">
    <w:name w:val="xl99"/>
    <w:basedOn w:val="Normal"/>
    <w:uiPriority w:val="99"/>
    <w:rsid w:val="00652C2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00">
    <w:name w:val="xl100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01">
    <w:name w:val="xl101"/>
    <w:basedOn w:val="Normal"/>
    <w:uiPriority w:val="99"/>
    <w:rsid w:val="00652C2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T7">
    <w:name w:val="T 7"/>
    <w:basedOn w:val="Normal"/>
    <w:uiPriority w:val="99"/>
    <w:rsid w:val="00652C27"/>
    <w:pPr>
      <w:keepNext/>
      <w:numPr>
        <w:numId w:val="6"/>
      </w:numPr>
      <w:tabs>
        <w:tab w:val="num" w:pos="360"/>
      </w:tabs>
      <w:spacing w:after="240" w:line="240" w:lineRule="auto"/>
      <w:ind w:left="0"/>
      <w:jc w:val="center"/>
    </w:pPr>
    <w:rPr>
      <w:rFonts w:ascii="Arial" w:eastAsia="Times New Roman" w:hAnsi="Arial"/>
      <w:b/>
      <w:smallCaps/>
      <w:color w:val="FF9900"/>
      <w:sz w:val="24"/>
      <w:szCs w:val="24"/>
    </w:rPr>
  </w:style>
  <w:style w:type="paragraph" w:customStyle="1" w:styleId="T8">
    <w:name w:val="T 8"/>
    <w:basedOn w:val="Normal"/>
    <w:uiPriority w:val="99"/>
    <w:rsid w:val="00652C27"/>
    <w:pPr>
      <w:keepNext/>
      <w:numPr>
        <w:ilvl w:val="1"/>
        <w:numId w:val="6"/>
      </w:numPr>
      <w:tabs>
        <w:tab w:val="num" w:pos="360"/>
      </w:tabs>
      <w:spacing w:after="240" w:line="240" w:lineRule="auto"/>
      <w:ind w:left="0"/>
      <w:jc w:val="center"/>
    </w:pPr>
    <w:rPr>
      <w:rFonts w:ascii="Arial" w:eastAsia="Times New Roman" w:hAnsi="Arial"/>
      <w:b/>
      <w:smallCaps/>
      <w:color w:val="FF9900"/>
      <w:szCs w:val="24"/>
    </w:rPr>
  </w:style>
  <w:style w:type="paragraph" w:customStyle="1" w:styleId="T9">
    <w:name w:val="T 9"/>
    <w:basedOn w:val="Normal"/>
    <w:uiPriority w:val="99"/>
    <w:rsid w:val="00652C27"/>
    <w:pPr>
      <w:keepNext/>
      <w:numPr>
        <w:ilvl w:val="2"/>
        <w:numId w:val="6"/>
      </w:numPr>
      <w:tabs>
        <w:tab w:val="num" w:pos="360"/>
      </w:tabs>
      <w:spacing w:after="240" w:line="240" w:lineRule="auto"/>
      <w:ind w:left="0"/>
      <w:jc w:val="center"/>
    </w:pPr>
    <w:rPr>
      <w:rFonts w:ascii="Arial" w:eastAsia="Times New Roman" w:hAnsi="Arial"/>
      <w:b/>
      <w:smallCaps/>
      <w:color w:val="FF9900"/>
      <w:sz w:val="20"/>
      <w:szCs w:val="24"/>
    </w:rPr>
  </w:style>
  <w:style w:type="paragraph" w:customStyle="1" w:styleId="TI1">
    <w:name w:val="TI 1"/>
    <w:basedOn w:val="Normal"/>
    <w:next w:val="Normal"/>
    <w:uiPriority w:val="99"/>
    <w:rsid w:val="00652C27"/>
    <w:pPr>
      <w:keepNext/>
      <w:numPr>
        <w:ilvl w:val="3"/>
        <w:numId w:val="6"/>
      </w:numPr>
      <w:tabs>
        <w:tab w:val="num" w:pos="360"/>
      </w:tabs>
      <w:spacing w:after="240" w:line="240" w:lineRule="auto"/>
      <w:ind w:left="0"/>
      <w:jc w:val="center"/>
    </w:pPr>
    <w:rPr>
      <w:rFonts w:ascii="Arial" w:eastAsia="Times New Roman" w:hAnsi="Arial"/>
      <w:b/>
      <w:bCs/>
      <w:caps/>
      <w:color w:val="0000FF"/>
      <w:sz w:val="32"/>
      <w:szCs w:val="24"/>
    </w:rPr>
  </w:style>
  <w:style w:type="paragraph" w:customStyle="1" w:styleId="TI2">
    <w:name w:val="TI 2"/>
    <w:basedOn w:val="Normal"/>
    <w:next w:val="Normal"/>
    <w:uiPriority w:val="99"/>
    <w:rsid w:val="00652C27"/>
    <w:pPr>
      <w:keepNext/>
      <w:numPr>
        <w:ilvl w:val="4"/>
        <w:numId w:val="6"/>
      </w:numPr>
      <w:tabs>
        <w:tab w:val="num" w:pos="360"/>
      </w:tabs>
      <w:spacing w:after="240" w:line="240" w:lineRule="auto"/>
      <w:ind w:left="0"/>
      <w:jc w:val="center"/>
    </w:pPr>
    <w:rPr>
      <w:rFonts w:ascii="Arial" w:eastAsia="Times New Roman" w:hAnsi="Arial"/>
      <w:b/>
      <w:bCs/>
      <w:caps/>
      <w:color w:val="0000FF"/>
      <w:sz w:val="30"/>
      <w:szCs w:val="24"/>
    </w:rPr>
  </w:style>
  <w:style w:type="paragraph" w:customStyle="1" w:styleId="TI3">
    <w:name w:val="TI 3"/>
    <w:basedOn w:val="Normal"/>
    <w:next w:val="Normal"/>
    <w:uiPriority w:val="99"/>
    <w:rsid w:val="00652C27"/>
    <w:pPr>
      <w:keepNext/>
      <w:numPr>
        <w:ilvl w:val="5"/>
        <w:numId w:val="6"/>
      </w:numPr>
      <w:tabs>
        <w:tab w:val="num" w:pos="360"/>
      </w:tabs>
      <w:spacing w:after="240" w:line="240" w:lineRule="auto"/>
      <w:ind w:left="0"/>
      <w:jc w:val="center"/>
    </w:pPr>
    <w:rPr>
      <w:rFonts w:ascii="Arial" w:eastAsia="Times New Roman" w:hAnsi="Arial"/>
      <w:b/>
      <w:bCs/>
      <w:caps/>
      <w:color w:val="0000FF"/>
      <w:sz w:val="30"/>
      <w:szCs w:val="24"/>
    </w:rPr>
  </w:style>
  <w:style w:type="paragraph" w:customStyle="1" w:styleId="TI4">
    <w:name w:val="TI 4"/>
    <w:basedOn w:val="Normal"/>
    <w:next w:val="Normal"/>
    <w:uiPriority w:val="99"/>
    <w:rsid w:val="00652C27"/>
    <w:pPr>
      <w:keepNext/>
      <w:numPr>
        <w:ilvl w:val="6"/>
        <w:numId w:val="6"/>
      </w:numPr>
      <w:tabs>
        <w:tab w:val="num" w:pos="360"/>
      </w:tabs>
      <w:spacing w:after="240" w:line="240" w:lineRule="auto"/>
      <w:ind w:left="0"/>
      <w:jc w:val="center"/>
    </w:pPr>
    <w:rPr>
      <w:rFonts w:ascii="Arial" w:eastAsia="Times New Roman" w:hAnsi="Arial"/>
      <w:b/>
      <w:bCs/>
      <w:caps/>
      <w:color w:val="0000FF"/>
      <w:sz w:val="28"/>
      <w:szCs w:val="24"/>
    </w:rPr>
  </w:style>
  <w:style w:type="paragraph" w:customStyle="1" w:styleId="TI5">
    <w:name w:val="TI 5"/>
    <w:basedOn w:val="Normal"/>
    <w:next w:val="Normal"/>
    <w:uiPriority w:val="99"/>
    <w:rsid w:val="00652C27"/>
    <w:pPr>
      <w:keepNext/>
      <w:numPr>
        <w:ilvl w:val="7"/>
        <w:numId w:val="6"/>
      </w:numPr>
      <w:tabs>
        <w:tab w:val="num" w:pos="360"/>
      </w:tabs>
      <w:spacing w:after="240" w:line="240" w:lineRule="auto"/>
      <w:ind w:left="0"/>
      <w:jc w:val="center"/>
    </w:pPr>
    <w:rPr>
      <w:rFonts w:ascii="Arial" w:eastAsia="Times New Roman" w:hAnsi="Arial"/>
      <w:b/>
      <w:bCs/>
      <w:caps/>
      <w:color w:val="0000FF"/>
      <w:sz w:val="26"/>
      <w:szCs w:val="24"/>
    </w:rPr>
  </w:style>
  <w:style w:type="paragraph" w:customStyle="1" w:styleId="TI6">
    <w:name w:val="TI 6"/>
    <w:basedOn w:val="Normal"/>
    <w:next w:val="T7"/>
    <w:uiPriority w:val="99"/>
    <w:rsid w:val="00652C27"/>
    <w:pPr>
      <w:keepNext/>
      <w:numPr>
        <w:ilvl w:val="8"/>
        <w:numId w:val="6"/>
      </w:numPr>
      <w:tabs>
        <w:tab w:val="num" w:pos="360"/>
        <w:tab w:val="num" w:pos="2421"/>
      </w:tabs>
      <w:spacing w:after="240" w:line="240" w:lineRule="auto"/>
      <w:ind w:left="0" w:firstLine="1134"/>
      <w:jc w:val="center"/>
    </w:pPr>
    <w:rPr>
      <w:rFonts w:ascii="Arial" w:eastAsia="Times New Roman" w:hAnsi="Arial"/>
      <w:b/>
      <w:bCs/>
      <w:caps/>
      <w:color w:val="0000FF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652C2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652C27"/>
    <w:rPr>
      <w:rFonts w:ascii="Times New Roman" w:hAnsi="Times New Roman" w:cs="Times New Roman"/>
      <w:sz w:val="16"/>
      <w:szCs w:val="16"/>
      <w:lang w:eastAsia="zh-CN"/>
    </w:rPr>
  </w:style>
  <w:style w:type="paragraph" w:customStyle="1" w:styleId="box459669">
    <w:name w:val="box_459669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table" w:customStyle="1" w:styleId="Reetkatablice2">
    <w:name w:val="Rešetka tablice2"/>
    <w:uiPriority w:val="99"/>
    <w:rsid w:val="00652C27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b-na16">
    <w:name w:val="tb-na16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Tijeloteksta1">
    <w:name w:val="Tijelo teksta1"/>
    <w:aliases w:val="uvlaka 3"/>
    <w:basedOn w:val="Normal"/>
    <w:link w:val="TijelotekstaChar"/>
    <w:uiPriority w:val="99"/>
    <w:rsid w:val="00652C27"/>
    <w:pPr>
      <w:spacing w:after="0" w:line="240" w:lineRule="auto"/>
      <w:jc w:val="both"/>
    </w:pPr>
    <w:rPr>
      <w:sz w:val="24"/>
      <w:szCs w:val="20"/>
      <w:lang w:val="en-AU" w:eastAsia="hr-HR"/>
    </w:rPr>
  </w:style>
  <w:style w:type="paragraph" w:styleId="Quote">
    <w:name w:val="Quote"/>
    <w:basedOn w:val="Normal"/>
    <w:next w:val="Normal"/>
    <w:link w:val="QuoteChar"/>
    <w:uiPriority w:val="99"/>
    <w:qFormat/>
    <w:rsid w:val="00652C27"/>
    <w:pPr>
      <w:spacing w:after="60" w:line="280" w:lineRule="atLeast"/>
      <w:jc w:val="both"/>
    </w:pPr>
    <w:rPr>
      <w:rFonts w:ascii="Cambria" w:hAnsi="Cambria"/>
      <w:i/>
      <w:iCs/>
      <w:color w:val="000000"/>
      <w:sz w:val="20"/>
      <w:szCs w:val="20"/>
      <w:lang w:eastAsia="hr-HR"/>
    </w:rPr>
  </w:style>
  <w:style w:type="character" w:customStyle="1" w:styleId="QuoteChar">
    <w:name w:val="Quote Char"/>
    <w:basedOn w:val="DefaultParagraphFont"/>
    <w:link w:val="Quote"/>
    <w:uiPriority w:val="99"/>
    <w:locked/>
    <w:rsid w:val="00652C27"/>
    <w:rPr>
      <w:rFonts w:ascii="Cambria" w:hAnsi="Cambria" w:cs="Times New Roman"/>
      <w:i/>
      <w:iCs/>
      <w:color w:val="000000"/>
      <w:sz w:val="20"/>
      <w:szCs w:val="20"/>
    </w:rPr>
  </w:style>
  <w:style w:type="character" w:customStyle="1" w:styleId="NoSpacingChar">
    <w:name w:val="No Spacing Char"/>
    <w:link w:val="NoSpacing"/>
    <w:uiPriority w:val="99"/>
    <w:locked/>
    <w:rsid w:val="00652C27"/>
    <w:rPr>
      <w:rFonts w:eastAsia="Times New Roman"/>
      <w:sz w:val="22"/>
      <w:lang w:eastAsia="zh-CN"/>
    </w:rPr>
  </w:style>
  <w:style w:type="paragraph" w:styleId="TableofFigures">
    <w:name w:val="table of figures"/>
    <w:basedOn w:val="Normal"/>
    <w:next w:val="Normal"/>
    <w:uiPriority w:val="99"/>
    <w:rsid w:val="00652C27"/>
    <w:pPr>
      <w:spacing w:after="0" w:line="276" w:lineRule="auto"/>
    </w:pPr>
    <w:rPr>
      <w:rFonts w:eastAsia="Times New Roman"/>
      <w:lang w:eastAsia="hr-HR"/>
    </w:rPr>
  </w:style>
  <w:style w:type="table" w:styleId="MediumList2-Accent5">
    <w:name w:val="Medium List 2 Accent 5"/>
    <w:basedOn w:val="TableNormal"/>
    <w:uiPriority w:val="99"/>
    <w:rsid w:val="00652C27"/>
    <w:rPr>
      <w:rFonts w:ascii="Cambria" w:eastAsia="Times New Roman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rid3-Accent5">
    <w:name w:val="Medium Grid 3 Accent 5"/>
    <w:basedOn w:val="TableNormal"/>
    <w:uiPriority w:val="99"/>
    <w:rsid w:val="00652C27"/>
    <w:rPr>
      <w:rFonts w:eastAsia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Standard">
    <w:name w:val="Standard"/>
    <w:uiPriority w:val="99"/>
    <w:rsid w:val="00652C27"/>
    <w:pPr>
      <w:widowControl w:val="0"/>
      <w:suppressAutoHyphens/>
      <w:autoSpaceDN w:val="0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character" w:styleId="CommentReference">
    <w:name w:val="annotation reference"/>
    <w:basedOn w:val="DefaultParagraphFont"/>
    <w:uiPriority w:val="99"/>
    <w:semiHidden/>
    <w:rsid w:val="00652C27"/>
    <w:rPr>
      <w:rFonts w:cs="Times New Roman"/>
      <w:sz w:val="16"/>
    </w:rPr>
  </w:style>
  <w:style w:type="table" w:customStyle="1" w:styleId="Reetkatablice111">
    <w:name w:val="Rešetka tablice111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21">
    <w:name w:val="Rešetka tablice21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2">
    <w:name w:val="Rešetka tablice12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3">
    <w:name w:val="Rešetka tablice13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4">
    <w:name w:val="Rešetka tablice14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5">
    <w:name w:val="Rešetka tablice15"/>
    <w:uiPriority w:val="99"/>
    <w:rsid w:val="00652C27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x457104">
    <w:name w:val="box_457104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table" w:customStyle="1" w:styleId="Reetkatablice16">
    <w:name w:val="Rešetka tablice16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3">
    <w:name w:val="Rešetka tablice3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4">
    <w:name w:val="Rešetka tablice4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x457773">
    <w:name w:val="box_457773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box458673">
    <w:name w:val="box_458673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box458671">
    <w:name w:val="box_458671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FootnoteReference">
    <w:name w:val="footnote reference"/>
    <w:basedOn w:val="DefaultParagraphFont"/>
    <w:uiPriority w:val="99"/>
    <w:semiHidden/>
    <w:rsid w:val="00652C27"/>
    <w:rPr>
      <w:rFonts w:cs="Times New Roman"/>
      <w:vertAlign w:val="superscript"/>
    </w:rPr>
  </w:style>
  <w:style w:type="character" w:customStyle="1" w:styleId="highlight">
    <w:name w:val="highlight"/>
    <w:basedOn w:val="DefaultParagraphFont"/>
    <w:uiPriority w:val="99"/>
    <w:rsid w:val="00652C27"/>
    <w:rPr>
      <w:rFonts w:cs="Times New Roman"/>
    </w:rPr>
  </w:style>
  <w:style w:type="paragraph" w:customStyle="1" w:styleId="box459040">
    <w:name w:val="box_459040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Nerijeenospominjanje1">
    <w:name w:val="Neriješeno spominjanje1"/>
    <w:uiPriority w:val="99"/>
    <w:semiHidden/>
    <w:rsid w:val="00652C2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rsid w:val="00652C27"/>
    <w:pPr>
      <w:spacing w:after="200" w:line="276" w:lineRule="auto"/>
    </w:pPr>
    <w:rPr>
      <w:rFonts w:eastAsia="Times New Roman"/>
      <w:sz w:val="20"/>
      <w:szCs w:val="20"/>
      <w:lang w:eastAsia="hr-H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52C27"/>
    <w:rPr>
      <w:rFonts w:ascii="Calibri" w:hAnsi="Calibri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rsid w:val="00652C27"/>
    <w:rPr>
      <w:rFonts w:cs="Times New Roman"/>
      <w:vertAlign w:val="superscript"/>
    </w:rPr>
  </w:style>
  <w:style w:type="character" w:customStyle="1" w:styleId="wwT11">
    <w:name w:val="wwT11"/>
    <w:uiPriority w:val="99"/>
    <w:rsid w:val="00652C27"/>
  </w:style>
  <w:style w:type="character" w:customStyle="1" w:styleId="wwT35">
    <w:name w:val="wwT35"/>
    <w:uiPriority w:val="99"/>
    <w:rsid w:val="00652C27"/>
  </w:style>
  <w:style w:type="character" w:customStyle="1" w:styleId="wwT14">
    <w:name w:val="wwT14"/>
    <w:uiPriority w:val="99"/>
    <w:rsid w:val="00652C27"/>
  </w:style>
  <w:style w:type="paragraph" w:customStyle="1" w:styleId="TableParagraph">
    <w:name w:val="Table Paragraph"/>
    <w:basedOn w:val="Normal"/>
    <w:uiPriority w:val="99"/>
    <w:rsid w:val="00652C27"/>
    <w:pPr>
      <w:widowControl w:val="0"/>
      <w:autoSpaceDE w:val="0"/>
      <w:autoSpaceDN w:val="0"/>
      <w:spacing w:after="0" w:line="240" w:lineRule="auto"/>
    </w:pPr>
    <w:rPr>
      <w:rFonts w:ascii="Georgia" w:hAnsi="Georgia" w:cs="Georgia"/>
      <w:lang w:eastAsia="hr-HR"/>
    </w:rPr>
  </w:style>
  <w:style w:type="paragraph" w:customStyle="1" w:styleId="Normal10">
    <w:name w:val="Normal1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CharChar6">
    <w:name w:val="Char Char6"/>
    <w:uiPriority w:val="99"/>
    <w:locked/>
    <w:rsid w:val="00652C27"/>
    <w:rPr>
      <w:rFonts w:ascii="Arial" w:hAnsi="Arial"/>
      <w:b/>
      <w:sz w:val="26"/>
      <w:lang w:val="hr-HR" w:eastAsia="hr-HR"/>
    </w:rPr>
  </w:style>
  <w:style w:type="character" w:customStyle="1" w:styleId="CharChar7">
    <w:name w:val="Char Char7"/>
    <w:uiPriority w:val="99"/>
    <w:rsid w:val="00652C27"/>
    <w:rPr>
      <w:rFonts w:ascii="Cambria" w:hAnsi="Cambria"/>
      <w:b/>
      <w:i/>
      <w:sz w:val="28"/>
      <w:lang w:val="hr-HR" w:eastAsia="en-US"/>
    </w:rPr>
  </w:style>
  <w:style w:type="character" w:customStyle="1" w:styleId="ListParagraphChar">
    <w:name w:val="List Paragraph Char"/>
    <w:link w:val="Odlomakpopisa1"/>
    <w:uiPriority w:val="99"/>
    <w:locked/>
    <w:rsid w:val="00652C27"/>
    <w:rPr>
      <w:rFonts w:ascii="Times New Roman" w:hAnsi="Times New Roman"/>
      <w:sz w:val="24"/>
      <w:lang w:eastAsia="hr-HR"/>
    </w:rPr>
  </w:style>
  <w:style w:type="paragraph" w:customStyle="1" w:styleId="section1">
    <w:name w:val="section1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Hijerarhijskinumerirano">
    <w:name w:val="Hijerarhijski numerirano"/>
    <w:aliases w:val="Lijevo:  0,32 cm,Viseće:  0,63 cm"/>
    <w:basedOn w:val="Normal"/>
    <w:uiPriority w:val="99"/>
    <w:rsid w:val="00652C27"/>
    <w:pPr>
      <w:numPr>
        <w:numId w:val="7"/>
      </w:numPr>
      <w:spacing w:after="0" w:line="240" w:lineRule="auto"/>
    </w:pPr>
    <w:rPr>
      <w:rFonts w:ascii="Times New Roman" w:hAnsi="Times New Roman"/>
      <w:sz w:val="24"/>
      <w:szCs w:val="24"/>
      <w:lang w:eastAsia="hr-HR"/>
    </w:rPr>
  </w:style>
  <w:style w:type="paragraph" w:customStyle="1" w:styleId="TESTO10">
    <w:name w:val="TESTO10"/>
    <w:basedOn w:val="Normal"/>
    <w:uiPriority w:val="99"/>
    <w:rsid w:val="00652C27"/>
    <w:pPr>
      <w:spacing w:after="0" w:line="240" w:lineRule="atLeast"/>
      <w:jc w:val="both"/>
    </w:pPr>
    <w:rPr>
      <w:rFonts w:ascii="Century Gothic" w:eastAsia="Times New Roman" w:hAnsi="Century Gothic"/>
      <w:sz w:val="20"/>
      <w:szCs w:val="20"/>
      <w:lang w:val="it-IT"/>
    </w:rPr>
  </w:style>
  <w:style w:type="character" w:customStyle="1" w:styleId="CharChar8">
    <w:name w:val="Char Char8"/>
    <w:uiPriority w:val="99"/>
    <w:rsid w:val="00652C27"/>
    <w:rPr>
      <w:rFonts w:ascii="Cambria" w:hAnsi="Cambria"/>
      <w:b/>
      <w:kern w:val="32"/>
      <w:sz w:val="32"/>
      <w:lang w:val="hr-HR" w:eastAsia="en-US"/>
    </w:rPr>
  </w:style>
  <w:style w:type="table" w:styleId="TableElegant">
    <w:name w:val="Table Elegant"/>
    <w:basedOn w:val="TableNormal"/>
    <w:uiPriority w:val="99"/>
    <w:rsid w:val="00652C27"/>
    <w:rPr>
      <w:rFonts w:ascii="Times New Roman" w:eastAsia="Times New Roman" w:hAnsi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5">
    <w:name w:val="Rešetka tablice5"/>
    <w:uiPriority w:val="99"/>
    <w:rsid w:val="00652C2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legantnatablica1">
    <w:name w:val="Elegantna tablica1"/>
    <w:uiPriority w:val="99"/>
    <w:rsid w:val="00652C27"/>
    <w:rPr>
      <w:rFonts w:ascii="Times New Roman" w:eastAsia="Times New Roman" w:hAnsi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6">
    <w:name w:val="Rešetka tablice6"/>
    <w:uiPriority w:val="99"/>
    <w:rsid w:val="00652C27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rednjipopis2-Isticanje51">
    <w:name w:val="Srednji popis 2 - Isticanje 51"/>
    <w:uiPriority w:val="99"/>
    <w:rsid w:val="00652C27"/>
    <w:rPr>
      <w:rFonts w:ascii="Cambria" w:eastAsia="Times New Roman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rednjareetka3-Isticanje51">
    <w:name w:val="Srednja rešetka 3 - Isticanje 51"/>
    <w:uiPriority w:val="99"/>
    <w:rsid w:val="00652C27"/>
    <w:rPr>
      <w:rFonts w:eastAsia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</w:style>
  <w:style w:type="table" w:customStyle="1" w:styleId="Reetkatablice17">
    <w:name w:val="Rešetka tablice17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22">
    <w:name w:val="Rešetka tablice22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21">
    <w:name w:val="Rešetka tablice121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31">
    <w:name w:val="Rešetka tablice131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41">
    <w:name w:val="Rešetka tablice141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51">
    <w:name w:val="Rešetka tablice151"/>
    <w:uiPriority w:val="99"/>
    <w:rsid w:val="00652C27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61">
    <w:name w:val="Rešetka tablice161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31">
    <w:name w:val="Rešetka tablice31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41">
    <w:name w:val="Rešetka tablice41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legantnatablica2">
    <w:name w:val="Elegantna tablica2"/>
    <w:uiPriority w:val="99"/>
    <w:rsid w:val="00652C27"/>
    <w:rPr>
      <w:rFonts w:ascii="Times New Roman" w:eastAsia="Times New Roman" w:hAnsi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51">
    <w:name w:val="Rešetka tablice51"/>
    <w:uiPriority w:val="99"/>
    <w:rsid w:val="00652C2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legantnatablica11">
    <w:name w:val="Elegantna tablica11"/>
    <w:uiPriority w:val="99"/>
    <w:rsid w:val="00652C27"/>
    <w:rPr>
      <w:rFonts w:ascii="Times New Roman" w:eastAsia="Times New Roman" w:hAnsi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Web1">
    <w:name w:val="Standard (Web)1"/>
    <w:basedOn w:val="Normal"/>
    <w:uiPriority w:val="99"/>
    <w:rsid w:val="00652C27"/>
    <w:pPr>
      <w:suppressAutoHyphens/>
      <w:spacing w:before="100" w:after="100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table" w:customStyle="1" w:styleId="Reetkatablice7">
    <w:name w:val="Rešetka tablice7"/>
    <w:uiPriority w:val="99"/>
    <w:rsid w:val="00652C27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ica">
    <w:name w:val="tablica"/>
    <w:basedOn w:val="Caption"/>
    <w:link w:val="tablicaChar"/>
    <w:uiPriority w:val="99"/>
    <w:rsid w:val="00652C27"/>
    <w:pPr>
      <w:suppressLineNumbers w:val="0"/>
      <w:suppressAutoHyphens w:val="0"/>
      <w:spacing w:before="0" w:after="200"/>
      <w:jc w:val="center"/>
    </w:pPr>
    <w:rPr>
      <w:rFonts w:ascii="Cambria" w:hAnsi="Cambria"/>
      <w:b/>
      <w:i w:val="0"/>
      <w:sz w:val="20"/>
      <w:lang w:eastAsia="hr-HR"/>
    </w:rPr>
  </w:style>
  <w:style w:type="paragraph" w:customStyle="1" w:styleId="tablica1">
    <w:name w:val="tablica 1"/>
    <w:basedOn w:val="Normal"/>
    <w:link w:val="tablica1Char"/>
    <w:uiPriority w:val="99"/>
    <w:rsid w:val="00652C27"/>
    <w:pPr>
      <w:spacing w:after="0" w:line="276" w:lineRule="auto"/>
      <w:jc w:val="both"/>
    </w:pPr>
    <w:rPr>
      <w:rFonts w:ascii="Cambria" w:hAnsi="Cambria"/>
      <w:b/>
      <w:sz w:val="20"/>
      <w:szCs w:val="20"/>
      <w:lang w:eastAsia="hr-HR"/>
    </w:rPr>
  </w:style>
  <w:style w:type="character" w:customStyle="1" w:styleId="CaptionChar">
    <w:name w:val="Caption Char"/>
    <w:aliases w:val="Opis tablice Char"/>
    <w:link w:val="Caption"/>
    <w:uiPriority w:val="99"/>
    <w:locked/>
    <w:rsid w:val="00652C27"/>
    <w:rPr>
      <w:rFonts w:ascii="Times New Roman" w:hAnsi="Times New Roman"/>
      <w:i/>
      <w:sz w:val="24"/>
      <w:lang w:eastAsia="zh-CN"/>
    </w:rPr>
  </w:style>
  <w:style w:type="character" w:customStyle="1" w:styleId="tablicaChar">
    <w:name w:val="tablica Char"/>
    <w:link w:val="tablica"/>
    <w:uiPriority w:val="99"/>
    <w:locked/>
    <w:rsid w:val="00652C27"/>
    <w:rPr>
      <w:rFonts w:ascii="Cambria" w:hAnsi="Cambria"/>
      <w:b/>
      <w:sz w:val="20"/>
      <w:lang w:eastAsia="hr-HR"/>
    </w:rPr>
  </w:style>
  <w:style w:type="character" w:customStyle="1" w:styleId="tablica1Char">
    <w:name w:val="tablica 1 Char"/>
    <w:link w:val="tablica1"/>
    <w:uiPriority w:val="99"/>
    <w:locked/>
    <w:rsid w:val="00652C27"/>
    <w:rPr>
      <w:rFonts w:ascii="Cambria" w:hAnsi="Cambria"/>
      <w:b/>
      <w:lang w:eastAsia="hr-HR"/>
    </w:rPr>
  </w:style>
  <w:style w:type="character" w:customStyle="1" w:styleId="InternetLink">
    <w:name w:val="Internet Link"/>
    <w:uiPriority w:val="99"/>
    <w:rsid w:val="00652C27"/>
    <w:rPr>
      <w:color w:val="0000FF"/>
      <w:u w:val="single"/>
    </w:rPr>
  </w:style>
  <w:style w:type="paragraph" w:customStyle="1" w:styleId="pt-bodytext-000033">
    <w:name w:val="pt-bodytext-000033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pt-defaultparagraphfont-000025">
    <w:name w:val="pt-defaultparagraphfont-000025"/>
    <w:basedOn w:val="DefaultParagraphFont"/>
    <w:uiPriority w:val="99"/>
    <w:rsid w:val="00652C27"/>
    <w:rPr>
      <w:rFonts w:cs="Times New Roman"/>
    </w:rPr>
  </w:style>
  <w:style w:type="character" w:customStyle="1" w:styleId="pt-defaultparagraphfont-000035">
    <w:name w:val="pt-defaultparagraphfont-000035"/>
    <w:basedOn w:val="DefaultParagraphFont"/>
    <w:uiPriority w:val="99"/>
    <w:rsid w:val="00652C27"/>
    <w:rPr>
      <w:rFonts w:cs="Times New Roman"/>
    </w:rPr>
  </w:style>
  <w:style w:type="paragraph" w:customStyle="1" w:styleId="pt-bodytext-000036">
    <w:name w:val="pt-bodytext-000036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000037">
    <w:name w:val="pt-000037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pt-000028">
    <w:name w:val="pt-000028"/>
    <w:basedOn w:val="DefaultParagraphFont"/>
    <w:uiPriority w:val="99"/>
    <w:rsid w:val="00652C27"/>
    <w:rPr>
      <w:rFonts w:cs="Times New Roman"/>
    </w:rPr>
  </w:style>
  <w:style w:type="character" w:customStyle="1" w:styleId="pt-defaultparagraphfont-000030">
    <w:name w:val="pt-defaultparagraphfont-000030"/>
    <w:basedOn w:val="DefaultParagraphFont"/>
    <w:uiPriority w:val="99"/>
    <w:rsid w:val="00652C27"/>
    <w:rPr>
      <w:rFonts w:cs="Times New Roman"/>
    </w:rPr>
  </w:style>
  <w:style w:type="paragraph" w:customStyle="1" w:styleId="pt-bodytext20-000039">
    <w:name w:val="pt-bodytext20-000039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pt-000031">
    <w:name w:val="pt-000031"/>
    <w:basedOn w:val="DefaultParagraphFont"/>
    <w:uiPriority w:val="99"/>
    <w:rsid w:val="00652C27"/>
    <w:rPr>
      <w:rFonts w:cs="Times New Roman"/>
    </w:rPr>
  </w:style>
  <w:style w:type="paragraph" w:customStyle="1" w:styleId="pt-bodytext-000040">
    <w:name w:val="pt-bodytext-000040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41">
    <w:name w:val="pt-bodytext-000041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42">
    <w:name w:val="pt-bodytext-000042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43">
    <w:name w:val="pt-bodytext-000043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45">
    <w:name w:val="pt-bodytext-000045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49">
    <w:name w:val="pt-bodytext-000049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000051">
    <w:name w:val="pt-000051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52">
    <w:name w:val="pt-bodytext-000052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pt-heading2char">
    <w:name w:val="pt-heading2char"/>
    <w:basedOn w:val="DefaultParagraphFont"/>
    <w:uiPriority w:val="99"/>
    <w:rsid w:val="00652C27"/>
    <w:rPr>
      <w:rFonts w:cs="Times New Roman"/>
    </w:rPr>
  </w:style>
  <w:style w:type="paragraph" w:customStyle="1" w:styleId="pt-000053">
    <w:name w:val="pt-000053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pt-000054">
    <w:name w:val="pt-000054"/>
    <w:basedOn w:val="DefaultParagraphFont"/>
    <w:uiPriority w:val="99"/>
    <w:rsid w:val="00652C27"/>
    <w:rPr>
      <w:rFonts w:cs="Times New Roman"/>
    </w:rPr>
  </w:style>
  <w:style w:type="paragraph" w:customStyle="1" w:styleId="pt-000056">
    <w:name w:val="pt-000056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57">
    <w:name w:val="pt-bodytext-000057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000058">
    <w:name w:val="pt-000058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20-000059">
    <w:name w:val="pt-bodytext20-000059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000060">
    <w:name w:val="pt-000060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000061">
    <w:name w:val="pt-000061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000062">
    <w:name w:val="pt-000062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64">
    <w:name w:val="pt-bodytext-000064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pt-000000">
    <w:name w:val="pt-000000"/>
    <w:basedOn w:val="DefaultParagraphFont"/>
    <w:uiPriority w:val="99"/>
    <w:rsid w:val="00652C27"/>
    <w:rPr>
      <w:rFonts w:cs="Times New Roman"/>
    </w:rPr>
  </w:style>
  <w:style w:type="paragraph" w:customStyle="1" w:styleId="pt-000065">
    <w:name w:val="pt-000065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000067">
    <w:name w:val="pt-000067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69">
    <w:name w:val="pt-bodytext-000069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70">
    <w:name w:val="pt-bodytext-000070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000071">
    <w:name w:val="pt-000071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000072">
    <w:name w:val="pt-000072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000073">
    <w:name w:val="pt-000073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74">
    <w:name w:val="pt-bodytext-000074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75">
    <w:name w:val="pt-bodytext-000075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76">
    <w:name w:val="pt-bodytext-000076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77">
    <w:name w:val="pt-bodytext-000077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000078">
    <w:name w:val="pt-000078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79">
    <w:name w:val="pt-bodytext-000079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80">
    <w:name w:val="pt-bodytext-000080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81">
    <w:name w:val="pt-bodytext-000081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bodytext-000082">
    <w:name w:val="pt-bodytext-000082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pt-other0-000086">
    <w:name w:val="pt-other0-000086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pt-defaultparagraphfont-000087">
    <w:name w:val="pt-defaultparagraphfont-000087"/>
    <w:basedOn w:val="DefaultParagraphFont"/>
    <w:uiPriority w:val="99"/>
    <w:rsid w:val="00652C27"/>
    <w:rPr>
      <w:rFonts w:cs="Times New Roman"/>
    </w:rPr>
  </w:style>
  <w:style w:type="paragraph" w:customStyle="1" w:styleId="pt-bodytext20-000032">
    <w:name w:val="pt-bodytext20-000032"/>
    <w:basedOn w:val="Normal"/>
    <w:uiPriority w:val="99"/>
    <w:rsid w:val="00652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PlaceholderText">
    <w:name w:val="Placeholder Text"/>
    <w:basedOn w:val="DefaultParagraphFont"/>
    <w:uiPriority w:val="99"/>
    <w:semiHidden/>
    <w:rsid w:val="00652C27"/>
    <w:rPr>
      <w:rFonts w:cs="Times New Roman"/>
      <w:color w:val="808080"/>
    </w:rPr>
  </w:style>
  <w:style w:type="character" w:customStyle="1" w:styleId="Nerijeenospominjanje11">
    <w:name w:val="Neriješeno spominjanje11"/>
    <w:uiPriority w:val="99"/>
    <w:semiHidden/>
    <w:rsid w:val="00652C27"/>
    <w:rPr>
      <w:color w:val="605E5C"/>
      <w:shd w:val="clear" w:color="auto" w:fill="E1DFDD"/>
    </w:rPr>
  </w:style>
  <w:style w:type="table" w:customStyle="1" w:styleId="Reetkatablice8">
    <w:name w:val="Rešetka tablice8"/>
    <w:uiPriority w:val="99"/>
    <w:rsid w:val="00652C27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rijeenospominjanje2">
    <w:name w:val="Neriješeno spominjanje2"/>
    <w:uiPriority w:val="99"/>
    <w:semiHidden/>
    <w:rsid w:val="00652C27"/>
    <w:rPr>
      <w:color w:val="605E5C"/>
      <w:shd w:val="clear" w:color="auto" w:fill="E1DFDD"/>
    </w:rPr>
  </w:style>
  <w:style w:type="table" w:customStyle="1" w:styleId="Reetkatablice9">
    <w:name w:val="Rešetka tablice9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0">
    <w:name w:val="Rešetka tablice10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lavljeChar1">
    <w:name w:val="Zaglavlje Char1"/>
    <w:uiPriority w:val="99"/>
    <w:rsid w:val="00652C27"/>
    <w:rPr>
      <w:sz w:val="24"/>
      <w:lang w:eastAsia="zh-CN"/>
    </w:rPr>
  </w:style>
  <w:style w:type="character" w:customStyle="1" w:styleId="PodnojeChar1">
    <w:name w:val="Podnožje Char1"/>
    <w:uiPriority w:val="99"/>
    <w:rsid w:val="00652C27"/>
    <w:rPr>
      <w:sz w:val="24"/>
      <w:lang w:eastAsia="zh-CN"/>
    </w:rPr>
  </w:style>
  <w:style w:type="table" w:customStyle="1" w:styleId="Reetkatablice18">
    <w:name w:val="Rešetka tablice18"/>
    <w:uiPriority w:val="99"/>
    <w:rsid w:val="00652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9">
    <w:name w:val="Rešetka tablice19"/>
    <w:uiPriority w:val="99"/>
    <w:rsid w:val="00B44E7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10">
    <w:name w:val="Rešetka tablice110"/>
    <w:uiPriority w:val="99"/>
    <w:rsid w:val="00B44E7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12">
    <w:name w:val="Rešetka tablice112"/>
    <w:uiPriority w:val="99"/>
    <w:rsid w:val="00B44E7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3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2282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35</vt:lpstr>
    </vt:vector>
  </TitlesOfParts>
  <Company/>
  <LinksUpToDate>false</LinksUpToDate>
  <CharactersWithSpaces>15264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35</dc:title>
  <dc:subject/>
  <dc:creator>Opcina Korisnik</dc:creator>
  <cp:keywords/>
  <dc:description/>
  <cp:lastModifiedBy>User</cp:lastModifiedBy>
  <cp:revision>16</cp:revision>
  <cp:lastPrinted>2021-09-22T07:19:00Z</cp:lastPrinted>
  <dcterms:created xsi:type="dcterms:W3CDTF">2025-03-06T09:21:00Z</dcterms:created>
  <dcterms:modified xsi:type="dcterms:W3CDTF">2025-03-21T07:45:00Z</dcterms:modified>
</cp:coreProperties>
</file>